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1ACED7C" w14:textId="77777777" w:rsidR="0058378A" w:rsidRPr="00513D43" w:rsidRDefault="0058378A" w:rsidP="0058378A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городского округа </w:t>
            </w:r>
            <w:r>
              <w:rPr>
                <w:bCs/>
                <w:color w:val="0000FF"/>
              </w:rPr>
              <w:br/>
              <w:t>Домодедово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685A4BC5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F3234E" w:rsidRPr="000114A2">
        <w:rPr>
          <w:b/>
          <w:color w:val="0000FF"/>
          <w:sz w:val="28"/>
          <w:szCs w:val="28"/>
        </w:rPr>
        <w:t xml:space="preserve"> </w:t>
      </w:r>
      <w:r w:rsidR="00F3234E">
        <w:rPr>
          <w:b/>
          <w:color w:val="0000FF"/>
          <w:sz w:val="28"/>
          <w:szCs w:val="28"/>
        </w:rPr>
        <w:t>А</w:t>
      </w:r>
      <w:r w:rsidR="00F3234E" w:rsidRPr="000114A2">
        <w:rPr>
          <w:b/>
          <w:color w:val="0000FF"/>
          <w:sz w:val="28"/>
          <w:szCs w:val="28"/>
        </w:rPr>
        <w:t>З-ДО/1</w:t>
      </w:r>
      <w:r w:rsidR="00F3234E">
        <w:rPr>
          <w:b/>
          <w:color w:val="0000FF"/>
          <w:sz w:val="28"/>
          <w:szCs w:val="28"/>
        </w:rPr>
        <w:t>9</w:t>
      </w:r>
      <w:r w:rsidR="00F3234E" w:rsidRPr="000114A2">
        <w:rPr>
          <w:b/>
          <w:color w:val="0000FF"/>
          <w:sz w:val="28"/>
          <w:szCs w:val="28"/>
        </w:rPr>
        <w:t>-</w:t>
      </w:r>
      <w:r w:rsidR="00C233E9">
        <w:rPr>
          <w:b/>
          <w:color w:val="0000FF"/>
          <w:sz w:val="28"/>
          <w:szCs w:val="28"/>
        </w:rPr>
        <w:t>228</w:t>
      </w:r>
      <w:r w:rsidR="00E739AA">
        <w:rPr>
          <w:b/>
          <w:color w:val="0000FF"/>
          <w:sz w:val="28"/>
          <w:szCs w:val="28"/>
        </w:rPr>
        <w:t xml:space="preserve">  </w:t>
      </w:r>
      <w:permEnd w:id="1699494554"/>
    </w:p>
    <w:p w14:paraId="79A9DE1C" w14:textId="3B4AAFA5" w:rsidR="003F0AAE" w:rsidRDefault="00AA002F" w:rsidP="003F0AAE">
      <w:pPr>
        <w:ind w:left="-426"/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</w:t>
      </w:r>
      <w:r w:rsidR="003F0AAE">
        <w:rPr>
          <w:noProof/>
          <w:color w:val="0000FF"/>
          <w:sz w:val="28"/>
          <w:szCs w:val="28"/>
        </w:rPr>
        <w:t xml:space="preserve">государственная собственность на который  </w:t>
      </w:r>
      <w:r w:rsidR="003F0AAE" w:rsidRPr="005B3566">
        <w:rPr>
          <w:noProof/>
          <w:color w:val="0000FF"/>
          <w:sz w:val="28"/>
          <w:szCs w:val="28"/>
        </w:rPr>
        <w:t xml:space="preserve">не разграничена, </w:t>
      </w:r>
      <w:r w:rsidR="003F0AAE" w:rsidRPr="0066427B">
        <w:rPr>
          <w:noProof/>
          <w:color w:val="0000FF"/>
          <w:sz w:val="28"/>
          <w:szCs w:val="28"/>
        </w:rPr>
        <w:t xml:space="preserve">расположенного </w:t>
      </w:r>
      <w:r w:rsidR="003F0AAE">
        <w:rPr>
          <w:noProof/>
          <w:color w:val="0000FF"/>
          <w:sz w:val="28"/>
          <w:szCs w:val="28"/>
        </w:rPr>
        <w:t xml:space="preserve">на территории городского округа Домодедово Московской области, вид разрешенного использования: </w:t>
      </w:r>
    </w:p>
    <w:p w14:paraId="04BAE2A5" w14:textId="7B7B9AFE" w:rsidR="003F0AAE" w:rsidRPr="005B3566" w:rsidRDefault="003F0AAE" w:rsidP="003F0AAE">
      <w:pPr>
        <w:ind w:left="-426"/>
        <w:jc w:val="center"/>
        <w:rPr>
          <w:iCs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ведени</w:t>
      </w:r>
      <w:r w:rsidR="00C233E9">
        <w:rPr>
          <w:noProof/>
          <w:color w:val="0000FF"/>
          <w:sz w:val="28"/>
          <w:szCs w:val="28"/>
        </w:rPr>
        <w:t>е</w:t>
      </w:r>
      <w:r>
        <w:rPr>
          <w:noProof/>
          <w:color w:val="0000FF"/>
          <w:sz w:val="28"/>
          <w:szCs w:val="28"/>
        </w:rPr>
        <w:t xml:space="preserve"> </w:t>
      </w:r>
      <w:r w:rsidR="00C233E9">
        <w:rPr>
          <w:noProof/>
          <w:color w:val="0000FF"/>
          <w:sz w:val="28"/>
          <w:szCs w:val="28"/>
        </w:rPr>
        <w:t>садоводства</w:t>
      </w:r>
    </w:p>
    <w:p w14:paraId="692C3367" w14:textId="56C90AA2" w:rsidR="00AA002F" w:rsidRPr="0066427B" w:rsidRDefault="00AA002F" w:rsidP="0066427B">
      <w:pPr>
        <w:jc w:val="center"/>
        <w:rPr>
          <w:noProof/>
          <w:color w:val="0000FF"/>
          <w:sz w:val="28"/>
          <w:szCs w:val="28"/>
        </w:rPr>
      </w:pP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73C822D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875EA2" w:rsidRPr="00875EA2">
        <w:rPr>
          <w:b/>
          <w:color w:val="0000FF"/>
          <w:sz w:val="28"/>
          <w:szCs w:val="28"/>
        </w:rPr>
        <w:t>270319/6987935/01</w:t>
      </w:r>
      <w:r w:rsidR="00C233E9">
        <w:rPr>
          <w:b/>
          <w:color w:val="0000FF"/>
          <w:sz w:val="28"/>
          <w:szCs w:val="28"/>
        </w:rPr>
        <w:t xml:space="preserve">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29515F7F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9A1EAD" w:rsidRPr="009A1EAD">
        <w:rPr>
          <w:b/>
          <w:color w:val="0000FF"/>
          <w:sz w:val="28"/>
          <w:szCs w:val="28"/>
        </w:rPr>
        <w:t>00300060103401</w:t>
      </w:r>
      <w:r w:rsidR="00C233E9">
        <w:rPr>
          <w:b/>
          <w:color w:val="0000FF"/>
          <w:sz w:val="28"/>
          <w:szCs w:val="28"/>
        </w:rPr>
        <w:t xml:space="preserve">  </w:t>
      </w:r>
      <w:r w:rsidR="003F0AAE" w:rsidRPr="00D26EDF">
        <w:rPr>
          <w:b/>
          <w:color w:val="0000FF"/>
          <w:sz w:val="28"/>
          <w:szCs w:val="28"/>
        </w:rPr>
        <w:t xml:space="preserve">    </w:t>
      </w:r>
      <w:r w:rsidR="003F0AAE">
        <w:rPr>
          <w:noProof/>
          <w:sz w:val="22"/>
          <w:szCs w:val="22"/>
        </w:rPr>
        <w:t xml:space="preserve"> 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1692136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C233E9">
        <w:rPr>
          <w:b/>
          <w:color w:val="0000FF"/>
          <w:sz w:val="28"/>
          <w:szCs w:val="28"/>
        </w:rPr>
        <w:t>2</w:t>
      </w:r>
      <w:r w:rsidR="00DA1B70">
        <w:rPr>
          <w:b/>
          <w:color w:val="0000FF"/>
          <w:sz w:val="28"/>
          <w:szCs w:val="28"/>
        </w:rPr>
        <w:t>8</w:t>
      </w:r>
      <w:r w:rsidR="003F0AAE" w:rsidRPr="003F0AAE">
        <w:rPr>
          <w:b/>
          <w:color w:val="0000FF"/>
          <w:sz w:val="28"/>
          <w:szCs w:val="28"/>
        </w:rPr>
        <w:t>.03.2019</w:t>
      </w:r>
      <w:r w:rsidR="003F0AAE">
        <w:rPr>
          <w:noProof/>
          <w:sz w:val="22"/>
          <w:szCs w:val="22"/>
        </w:rPr>
        <w:t xml:space="preserve">      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1E193BF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3D0A8E">
        <w:rPr>
          <w:b/>
          <w:color w:val="0000FF"/>
          <w:sz w:val="28"/>
          <w:szCs w:val="28"/>
        </w:rPr>
        <w:t>20.05</w:t>
      </w:r>
      <w:r w:rsidR="003F0AAE" w:rsidRPr="003F0AAE">
        <w:rPr>
          <w:b/>
          <w:color w:val="0000FF"/>
          <w:sz w:val="28"/>
          <w:szCs w:val="28"/>
        </w:rPr>
        <w:t xml:space="preserve">.2019   </w:t>
      </w:r>
      <w:r w:rsidR="003F0AAE">
        <w:rPr>
          <w:noProof/>
          <w:sz w:val="22"/>
          <w:szCs w:val="22"/>
        </w:rPr>
        <w:t xml:space="preserve">    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8BAB48C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3D0A8E">
        <w:rPr>
          <w:b/>
          <w:color w:val="0000FF"/>
          <w:sz w:val="28"/>
          <w:szCs w:val="28"/>
        </w:rPr>
        <w:t>23.05</w:t>
      </w:r>
      <w:r w:rsidR="003F0AAE" w:rsidRPr="003F0AAE">
        <w:rPr>
          <w:b/>
          <w:color w:val="0000FF"/>
          <w:sz w:val="28"/>
          <w:szCs w:val="28"/>
        </w:rPr>
        <w:t xml:space="preserve">.2019  </w:t>
      </w:r>
      <w:r w:rsidR="003F0AAE">
        <w:rPr>
          <w:noProof/>
          <w:sz w:val="22"/>
          <w:szCs w:val="22"/>
        </w:rPr>
        <w:t xml:space="preserve">   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04B85B6A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514E6B">
        <w:rPr>
          <w:color w:val="0000FF"/>
          <w:sz w:val="22"/>
          <w:szCs w:val="22"/>
        </w:rPr>
        <w:t>12.03</w:t>
      </w:r>
      <w:r w:rsidR="00730DE3">
        <w:rPr>
          <w:color w:val="0000FF"/>
          <w:sz w:val="22"/>
          <w:szCs w:val="22"/>
        </w:rPr>
        <w:t>.201</w:t>
      </w:r>
      <w:r w:rsidR="00514E6B">
        <w:rPr>
          <w:color w:val="0000FF"/>
          <w:sz w:val="22"/>
          <w:szCs w:val="22"/>
        </w:rPr>
        <w:t>9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514E6B">
        <w:rPr>
          <w:color w:val="0000FF"/>
          <w:sz w:val="22"/>
          <w:szCs w:val="22"/>
        </w:rPr>
        <w:t>34</w:t>
      </w:r>
      <w:r w:rsidR="00730DE3">
        <w:rPr>
          <w:color w:val="0000FF"/>
          <w:sz w:val="22"/>
          <w:szCs w:val="22"/>
        </w:rPr>
        <w:t>-З</w:t>
      </w:r>
      <w:r w:rsidR="00B7634D">
        <w:rPr>
          <w:color w:val="0000FF"/>
          <w:sz w:val="22"/>
          <w:szCs w:val="22"/>
        </w:rPr>
        <w:t xml:space="preserve"> п. </w:t>
      </w:r>
      <w:r w:rsidR="00514E6B">
        <w:rPr>
          <w:color w:val="0000FF"/>
          <w:sz w:val="22"/>
          <w:szCs w:val="22"/>
        </w:rPr>
        <w:t>8</w:t>
      </w:r>
      <w:r w:rsidR="00B7634D" w:rsidRPr="0066427B">
        <w:rPr>
          <w:color w:val="0000FF"/>
          <w:sz w:val="22"/>
          <w:szCs w:val="22"/>
        </w:rPr>
        <w:t>)</w:t>
      </w:r>
      <w:r w:rsidR="00E043DE">
        <w:rPr>
          <w:color w:val="0000FF"/>
          <w:sz w:val="22"/>
          <w:szCs w:val="22"/>
        </w:rPr>
        <w:t>;</w:t>
      </w:r>
    </w:p>
    <w:p w14:paraId="4C979EFB" w14:textId="06B4C089" w:rsidR="004F5A3B" w:rsidRPr="0066427B" w:rsidRDefault="00E043DE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городского округа Домодедово Московской области </w:t>
      </w:r>
      <w:r w:rsidRPr="00E232C8">
        <w:rPr>
          <w:color w:val="0000FF"/>
          <w:sz w:val="22"/>
          <w:szCs w:val="22"/>
        </w:rPr>
        <w:t xml:space="preserve">от </w:t>
      </w:r>
      <w:r w:rsidR="00730DE3">
        <w:rPr>
          <w:color w:val="0000FF"/>
          <w:sz w:val="22"/>
          <w:szCs w:val="22"/>
        </w:rPr>
        <w:t>1</w:t>
      </w:r>
      <w:r w:rsidR="00514E6B">
        <w:rPr>
          <w:color w:val="0000FF"/>
          <w:sz w:val="22"/>
          <w:szCs w:val="22"/>
        </w:rPr>
        <w:t>9.03</w:t>
      </w:r>
      <w:r>
        <w:rPr>
          <w:color w:val="0000FF"/>
          <w:sz w:val="22"/>
          <w:szCs w:val="22"/>
        </w:rPr>
        <w:t>.2019</w:t>
      </w:r>
      <w:r w:rsidRPr="00E232C8">
        <w:rPr>
          <w:color w:val="0000FF"/>
          <w:sz w:val="22"/>
          <w:szCs w:val="22"/>
        </w:rPr>
        <w:t xml:space="preserve"> № </w:t>
      </w:r>
      <w:r w:rsidR="00514E6B">
        <w:rPr>
          <w:color w:val="0000FF"/>
          <w:sz w:val="22"/>
          <w:szCs w:val="22"/>
        </w:rPr>
        <w:t>458</w:t>
      </w:r>
      <w:r w:rsidR="00730DE3">
        <w:rPr>
          <w:color w:val="FF0000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«О проведении аукциона на право заключения договора </w:t>
      </w:r>
      <w:r w:rsidR="00730DE3">
        <w:rPr>
          <w:color w:val="0000FF"/>
          <w:sz w:val="22"/>
          <w:szCs w:val="22"/>
        </w:rPr>
        <w:t>аренды</w:t>
      </w:r>
      <w:r>
        <w:rPr>
          <w:color w:val="0000FF"/>
          <w:sz w:val="22"/>
          <w:szCs w:val="22"/>
        </w:rPr>
        <w:t xml:space="preserve"> земельного участка» </w:t>
      </w:r>
      <w:r w:rsidRPr="0066427B">
        <w:rPr>
          <w:color w:val="0000FF"/>
          <w:sz w:val="22"/>
          <w:szCs w:val="22"/>
        </w:rPr>
        <w:t>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C2B37D3" w14:textId="77777777" w:rsidR="00E043DE" w:rsidRPr="002D01A9" w:rsidRDefault="00DC1D6B" w:rsidP="009767A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E043DE" w:rsidRPr="002D01A9"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="00E043DE">
        <w:rPr>
          <w:b/>
          <w:color w:val="0000FF"/>
          <w:sz w:val="22"/>
          <w:szCs w:val="22"/>
        </w:rPr>
        <w:t>Домодедово</w:t>
      </w:r>
      <w:r w:rsidR="00E043DE" w:rsidRPr="002D01A9">
        <w:rPr>
          <w:b/>
          <w:color w:val="0000FF"/>
          <w:sz w:val="22"/>
          <w:szCs w:val="22"/>
        </w:rPr>
        <w:t xml:space="preserve"> Московской области.</w:t>
      </w:r>
    </w:p>
    <w:p w14:paraId="31098494" w14:textId="77777777" w:rsidR="00E043DE" w:rsidRPr="002D01A9" w:rsidRDefault="00E043DE" w:rsidP="009767AD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552FDCF5" w14:textId="77777777" w:rsidR="00E043DE" w:rsidRDefault="00E043DE" w:rsidP="009767AD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283C8FE0" w14:textId="77777777" w:rsidR="00E043DE" w:rsidRPr="002D01A9" w:rsidRDefault="00E043DE" w:rsidP="009767AD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</w:p>
    <w:p w14:paraId="7DC71CF7" w14:textId="059EE6C0" w:rsidR="00DC1D6B" w:rsidRDefault="00E043DE" w:rsidP="00E043DE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8F3111">
        <w:rPr>
          <w:color w:val="0000FF"/>
          <w:sz w:val="22"/>
          <w:szCs w:val="22"/>
        </w:rPr>
        <w:t>5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276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05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13</w:t>
      </w:r>
      <w:r w:rsidRPr="002D01A9">
        <w:rPr>
          <w:color w:val="0000FF"/>
          <w:sz w:val="22"/>
          <w:szCs w:val="22"/>
        </w:rPr>
        <w:t>, +7 (49</w:t>
      </w:r>
      <w:r w:rsidRPr="008F3111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11</w:t>
      </w:r>
    </w:p>
    <w:p w14:paraId="3C07092D" w14:textId="77777777" w:rsidR="00E043DE" w:rsidRPr="002D01A9" w:rsidRDefault="00E043DE" w:rsidP="00E043DE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7F2FDD60" w14:textId="77777777" w:rsidR="00E043DE" w:rsidRPr="002D01A9" w:rsidRDefault="00E043DE" w:rsidP="00E043DE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700541509" w:edGrp="everyone"/>
      <w:permEnd w:id="2095258148"/>
      <w:r w:rsidRPr="002D01A9">
        <w:rPr>
          <w:b/>
          <w:color w:val="0000FF"/>
          <w:sz w:val="22"/>
          <w:szCs w:val="22"/>
        </w:rPr>
        <w:t xml:space="preserve">Комитет по управлению имуществом городского округа </w:t>
      </w:r>
      <w:r>
        <w:rPr>
          <w:b/>
          <w:color w:val="0000FF"/>
          <w:sz w:val="22"/>
          <w:szCs w:val="22"/>
        </w:rPr>
        <w:t>Домодедово</w:t>
      </w:r>
      <w:r w:rsidRPr="002D01A9">
        <w:rPr>
          <w:b/>
          <w:color w:val="0000FF"/>
          <w:sz w:val="22"/>
          <w:szCs w:val="22"/>
        </w:rPr>
        <w:t xml:space="preserve"> Московской области</w:t>
      </w:r>
    </w:p>
    <w:p w14:paraId="6A4CA03D" w14:textId="77777777" w:rsidR="00E043DE" w:rsidRPr="002D01A9" w:rsidRDefault="00E043DE" w:rsidP="00E043DE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18AC2173" w14:textId="77777777" w:rsidR="00E043DE" w:rsidRDefault="00E043DE" w:rsidP="00E043DE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1E8BF1BA" w14:textId="77777777" w:rsidR="00E043DE" w:rsidRPr="002D01A9" w:rsidRDefault="00E043DE" w:rsidP="00E043DE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</w:p>
    <w:p w14:paraId="79C521D7" w14:textId="77777777" w:rsidR="00E043DE" w:rsidRPr="00C06F42" w:rsidRDefault="00E043DE" w:rsidP="00E043DE">
      <w:pPr>
        <w:tabs>
          <w:tab w:val="left" w:pos="0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C06F42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C06F42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39.</w:t>
      </w:r>
    </w:p>
    <w:p w14:paraId="26AE4CFC" w14:textId="19C6C55C" w:rsidR="00DC1D6B" w:rsidRPr="002D01A9" w:rsidRDefault="00C30EA6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r>
        <w:rPr>
          <w:color w:val="0000FF"/>
          <w:sz w:val="14"/>
          <w:szCs w:val="14"/>
        </w:rPr>
        <w:t xml:space="preserve"> 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6B39BFC7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707025">
        <w:rPr>
          <w:color w:val="0000FF"/>
          <w:sz w:val="22"/>
          <w:szCs w:val="22"/>
        </w:rPr>
        <w:t xml:space="preserve"> на территории</w:t>
      </w:r>
      <w:r w:rsidR="00DB53F6" w:rsidRPr="00DB53F6">
        <w:rPr>
          <w:color w:val="0000FF"/>
          <w:sz w:val="22"/>
          <w:szCs w:val="22"/>
        </w:rPr>
        <w:t xml:space="preserve"> </w:t>
      </w:r>
      <w:r w:rsidR="00DB53F6">
        <w:rPr>
          <w:color w:val="0000FF"/>
          <w:sz w:val="22"/>
          <w:szCs w:val="22"/>
        </w:rPr>
        <w:t xml:space="preserve">городского округа Домодедово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636B36D5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D71FEA" w:rsidRPr="00A843D5">
        <w:rPr>
          <w:color w:val="0000FF"/>
          <w:sz w:val="22"/>
          <w:szCs w:val="22"/>
        </w:rPr>
        <w:t>Московская обл</w:t>
      </w:r>
      <w:r w:rsidR="009C6BE0">
        <w:rPr>
          <w:color w:val="0000FF"/>
          <w:sz w:val="22"/>
          <w:szCs w:val="22"/>
        </w:rPr>
        <w:t>асть</w:t>
      </w:r>
      <w:r w:rsidR="00D71FEA">
        <w:rPr>
          <w:color w:val="0000FF"/>
          <w:sz w:val="22"/>
          <w:szCs w:val="22"/>
        </w:rPr>
        <w:t xml:space="preserve">, </w:t>
      </w:r>
      <w:r w:rsidR="009C6BE0">
        <w:rPr>
          <w:color w:val="0000FF"/>
          <w:sz w:val="22"/>
          <w:szCs w:val="22"/>
        </w:rPr>
        <w:t>городской округ</w:t>
      </w:r>
      <w:r w:rsidR="00D71FEA">
        <w:rPr>
          <w:color w:val="0000FF"/>
          <w:sz w:val="22"/>
          <w:szCs w:val="22"/>
        </w:rPr>
        <w:t xml:space="preserve"> </w:t>
      </w:r>
      <w:r w:rsidR="009C6BE0">
        <w:rPr>
          <w:color w:val="0000FF"/>
          <w:sz w:val="22"/>
          <w:szCs w:val="22"/>
        </w:rPr>
        <w:t>Домодедово, с</w:t>
      </w:r>
      <w:r w:rsidR="00D71FEA">
        <w:rPr>
          <w:color w:val="0000FF"/>
          <w:sz w:val="22"/>
          <w:szCs w:val="22"/>
        </w:rPr>
        <w:t>.</w:t>
      </w:r>
      <w:r w:rsidR="009C6BE0">
        <w:rPr>
          <w:color w:val="0000FF"/>
          <w:sz w:val="22"/>
          <w:szCs w:val="22"/>
        </w:rPr>
        <w:t xml:space="preserve"> Красный Путь. </w:t>
      </w:r>
    </w:p>
    <w:permEnd w:id="8865509"/>
    <w:p w14:paraId="55E57AF4" w14:textId="28C6AA7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9C6BE0">
        <w:rPr>
          <w:color w:val="0000FF"/>
          <w:sz w:val="22"/>
          <w:szCs w:val="22"/>
        </w:rPr>
        <w:t>1 000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59EAF91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D71FEA" w:rsidRPr="009417B3">
        <w:rPr>
          <w:color w:val="0000FF"/>
          <w:sz w:val="22"/>
          <w:szCs w:val="22"/>
        </w:rPr>
        <w:t>50:28:</w:t>
      </w:r>
      <w:r w:rsidR="009C6BE0">
        <w:rPr>
          <w:color w:val="0000FF"/>
          <w:sz w:val="22"/>
          <w:szCs w:val="22"/>
        </w:rPr>
        <w:t>0090204</w:t>
      </w:r>
      <w:r w:rsidR="00D71FEA">
        <w:rPr>
          <w:color w:val="0000FF"/>
          <w:sz w:val="22"/>
          <w:szCs w:val="22"/>
        </w:rPr>
        <w:t>:</w:t>
      </w:r>
      <w:r w:rsidR="009C6BE0">
        <w:rPr>
          <w:color w:val="0000FF"/>
          <w:sz w:val="22"/>
          <w:szCs w:val="22"/>
        </w:rPr>
        <w:t>767</w:t>
      </w:r>
      <w:r w:rsidR="00D71FEA"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D71FEA">
        <w:rPr>
          <w:color w:val="0000FF"/>
          <w:sz w:val="22"/>
          <w:szCs w:val="22"/>
        </w:rPr>
        <w:br/>
      </w:r>
      <w:r w:rsidR="00D71FEA" w:rsidRPr="00242F27">
        <w:rPr>
          <w:color w:val="0000FF"/>
          <w:sz w:val="22"/>
          <w:szCs w:val="22"/>
        </w:rPr>
        <w:t xml:space="preserve">об </w:t>
      </w:r>
      <w:r w:rsidR="00D71FEA">
        <w:rPr>
          <w:color w:val="0000FF"/>
          <w:sz w:val="22"/>
          <w:szCs w:val="22"/>
        </w:rPr>
        <w:t xml:space="preserve">объекте недвижимости от </w:t>
      </w:r>
      <w:r w:rsidR="009C6BE0">
        <w:rPr>
          <w:color w:val="0000FF"/>
          <w:sz w:val="22"/>
          <w:szCs w:val="22"/>
        </w:rPr>
        <w:t>26</w:t>
      </w:r>
      <w:r w:rsidR="006458C8">
        <w:rPr>
          <w:color w:val="0000FF"/>
          <w:sz w:val="22"/>
          <w:szCs w:val="22"/>
        </w:rPr>
        <w:t>.03</w:t>
      </w:r>
      <w:r w:rsidR="00D71FEA">
        <w:rPr>
          <w:color w:val="0000FF"/>
          <w:sz w:val="22"/>
          <w:szCs w:val="22"/>
        </w:rPr>
        <w:t xml:space="preserve">.2019 </w:t>
      </w:r>
      <w:r w:rsidR="00D71FEA" w:rsidRPr="00237EC5">
        <w:rPr>
          <w:color w:val="0000FF"/>
          <w:sz w:val="22"/>
          <w:szCs w:val="22"/>
        </w:rPr>
        <w:t>№ 99/2019/</w:t>
      </w:r>
      <w:r w:rsidR="00237EC5" w:rsidRPr="00237EC5">
        <w:rPr>
          <w:color w:val="0000FF"/>
          <w:sz w:val="22"/>
          <w:szCs w:val="22"/>
        </w:rPr>
        <w:t>252873106</w:t>
      </w:r>
      <w:r w:rsidR="00D71FEA" w:rsidRPr="009C6BE0">
        <w:rPr>
          <w:color w:val="FF0000"/>
          <w:sz w:val="22"/>
          <w:szCs w:val="22"/>
        </w:rPr>
        <w:t xml:space="preserve"> </w:t>
      </w:r>
      <w:r w:rsidR="00D71FEA">
        <w:rPr>
          <w:color w:val="0000FF"/>
          <w:sz w:val="22"/>
          <w:szCs w:val="22"/>
        </w:rPr>
        <w:t>–</w:t>
      </w:r>
      <w:r w:rsidR="00D71FEA" w:rsidRPr="00242F27">
        <w:rPr>
          <w:color w:val="0000FF"/>
          <w:sz w:val="22"/>
          <w:szCs w:val="22"/>
        </w:rPr>
        <w:t xml:space="preserve"> Приложение</w:t>
      </w:r>
      <w:r w:rsidR="00D71FEA">
        <w:rPr>
          <w:color w:val="0000FF"/>
          <w:sz w:val="22"/>
          <w:szCs w:val="22"/>
        </w:rPr>
        <w:t xml:space="preserve"> 2). </w:t>
      </w:r>
    </w:p>
    <w:permEnd w:id="1004159011"/>
    <w:p w14:paraId="31222248" w14:textId="5AD2FB1D" w:rsidR="00D71FEA" w:rsidRPr="00242F27" w:rsidRDefault="00242F27" w:rsidP="009767A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D71FEA">
        <w:rPr>
          <w:color w:val="0000FF"/>
          <w:sz w:val="22"/>
          <w:szCs w:val="22"/>
        </w:rPr>
        <w:t>государственная собственность</w:t>
      </w:r>
      <w:r w:rsidR="00D71FEA" w:rsidRPr="00242F27">
        <w:rPr>
          <w:color w:val="0000FF"/>
          <w:sz w:val="22"/>
          <w:szCs w:val="22"/>
        </w:rPr>
        <w:t xml:space="preserve"> </w:t>
      </w:r>
      <w:r w:rsidR="00D71FEA">
        <w:rPr>
          <w:color w:val="0000FF"/>
          <w:sz w:val="22"/>
          <w:szCs w:val="22"/>
        </w:rPr>
        <w:t xml:space="preserve">не разграничена </w:t>
      </w:r>
      <w:r w:rsidR="00D71FEA" w:rsidRPr="00242F27">
        <w:rPr>
          <w:color w:val="0000FF"/>
          <w:sz w:val="22"/>
          <w:szCs w:val="22"/>
        </w:rPr>
        <w:t xml:space="preserve">(выписка </w:t>
      </w:r>
      <w:r w:rsidR="00D71FEA">
        <w:rPr>
          <w:color w:val="0000FF"/>
          <w:sz w:val="22"/>
          <w:szCs w:val="22"/>
        </w:rPr>
        <w:br/>
      </w:r>
      <w:r w:rsidR="00D71FEA" w:rsidRPr="00242F27">
        <w:rPr>
          <w:color w:val="0000FF"/>
          <w:sz w:val="22"/>
          <w:szCs w:val="22"/>
        </w:rPr>
        <w:t xml:space="preserve">из Единого государственного реестра недвижимости об </w:t>
      </w:r>
      <w:r w:rsidR="00D71FEA">
        <w:rPr>
          <w:color w:val="0000FF"/>
          <w:sz w:val="22"/>
          <w:szCs w:val="22"/>
        </w:rPr>
        <w:t xml:space="preserve">объекте недвижимости </w:t>
      </w:r>
      <w:r w:rsidR="006458C8">
        <w:rPr>
          <w:color w:val="0000FF"/>
          <w:sz w:val="22"/>
          <w:szCs w:val="22"/>
        </w:rPr>
        <w:t xml:space="preserve">от </w:t>
      </w:r>
      <w:r w:rsidR="009C6BE0">
        <w:rPr>
          <w:color w:val="0000FF"/>
          <w:sz w:val="22"/>
          <w:szCs w:val="22"/>
        </w:rPr>
        <w:t>26</w:t>
      </w:r>
      <w:r w:rsidR="006458C8">
        <w:rPr>
          <w:color w:val="0000FF"/>
          <w:sz w:val="22"/>
          <w:szCs w:val="22"/>
        </w:rPr>
        <w:t xml:space="preserve">.03.2019 </w:t>
      </w:r>
      <w:r w:rsidR="006458C8">
        <w:rPr>
          <w:color w:val="0000FF"/>
          <w:sz w:val="22"/>
          <w:szCs w:val="22"/>
        </w:rPr>
        <w:br/>
      </w:r>
      <w:r w:rsidR="00237EC5" w:rsidRPr="00237EC5">
        <w:rPr>
          <w:color w:val="0000FF"/>
          <w:sz w:val="22"/>
          <w:szCs w:val="22"/>
        </w:rPr>
        <w:t>№ 99/2019/252873106</w:t>
      </w:r>
      <w:r w:rsidR="00D71FEA" w:rsidRPr="009C6BE0">
        <w:rPr>
          <w:color w:val="FF0000"/>
          <w:sz w:val="22"/>
          <w:szCs w:val="22"/>
        </w:rPr>
        <w:t xml:space="preserve"> </w:t>
      </w:r>
      <w:r w:rsidR="00D71FEA">
        <w:rPr>
          <w:color w:val="0000FF"/>
          <w:sz w:val="22"/>
          <w:szCs w:val="22"/>
        </w:rPr>
        <w:t>–</w:t>
      </w:r>
      <w:r w:rsidR="00D71FEA" w:rsidRPr="00242F27">
        <w:rPr>
          <w:color w:val="0000FF"/>
          <w:sz w:val="22"/>
          <w:szCs w:val="22"/>
        </w:rPr>
        <w:t xml:space="preserve"> Приложение</w:t>
      </w:r>
      <w:r w:rsidR="00D71FEA">
        <w:rPr>
          <w:color w:val="0000FF"/>
          <w:sz w:val="22"/>
          <w:szCs w:val="22"/>
        </w:rPr>
        <w:t> </w:t>
      </w:r>
      <w:r w:rsidR="00D71FEA" w:rsidRPr="00242F27">
        <w:rPr>
          <w:color w:val="0000FF"/>
          <w:sz w:val="22"/>
          <w:szCs w:val="22"/>
        </w:rPr>
        <w:t>2).</w:t>
      </w:r>
    </w:p>
    <w:p w14:paraId="0908144C" w14:textId="77777777" w:rsidR="00153233" w:rsidRDefault="00024A75" w:rsidP="00D71FE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D71FEA">
        <w:rPr>
          <w:color w:val="0000FF"/>
          <w:sz w:val="22"/>
          <w:szCs w:val="22"/>
        </w:rPr>
        <w:t xml:space="preserve">указаны в </w:t>
      </w:r>
      <w:r w:rsidR="00D71FEA" w:rsidRPr="00242F27">
        <w:rPr>
          <w:color w:val="0000FF"/>
          <w:sz w:val="22"/>
          <w:szCs w:val="22"/>
        </w:rPr>
        <w:t xml:space="preserve">Заключении </w:t>
      </w:r>
      <w:r w:rsidR="00D71FEA">
        <w:rPr>
          <w:color w:val="0000FF"/>
          <w:sz w:val="22"/>
          <w:szCs w:val="22"/>
        </w:rPr>
        <w:t>т</w:t>
      </w:r>
      <w:r w:rsidR="00D71FEA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D71FEA">
        <w:rPr>
          <w:color w:val="0000FF"/>
          <w:sz w:val="22"/>
          <w:szCs w:val="22"/>
        </w:rPr>
        <w:t>Ленинского</w:t>
      </w:r>
      <w:r w:rsidR="00D71FEA" w:rsidRPr="00242F27">
        <w:rPr>
          <w:color w:val="0000FF"/>
          <w:sz w:val="22"/>
          <w:szCs w:val="22"/>
        </w:rPr>
        <w:t xml:space="preserve"> муниципального района</w:t>
      </w:r>
      <w:r w:rsidR="00D71FEA">
        <w:rPr>
          <w:color w:val="0000FF"/>
          <w:sz w:val="22"/>
          <w:szCs w:val="22"/>
        </w:rPr>
        <w:t xml:space="preserve"> и городского округа Домодедово</w:t>
      </w:r>
      <w:r w:rsidR="00D71FEA" w:rsidRPr="00242F27">
        <w:rPr>
          <w:color w:val="0000FF"/>
          <w:sz w:val="22"/>
          <w:szCs w:val="22"/>
        </w:rPr>
        <w:t xml:space="preserve"> </w:t>
      </w:r>
      <w:r w:rsidR="000D00F1">
        <w:rPr>
          <w:color w:val="0000FF"/>
          <w:sz w:val="22"/>
          <w:szCs w:val="22"/>
        </w:rPr>
        <w:t>Комитета по</w:t>
      </w:r>
      <w:r w:rsidR="00F20B69">
        <w:rPr>
          <w:color w:val="0000FF"/>
          <w:sz w:val="22"/>
          <w:szCs w:val="22"/>
        </w:rPr>
        <w:t xml:space="preserve"> </w:t>
      </w:r>
      <w:r w:rsidR="00D71FEA" w:rsidRPr="00242F27">
        <w:rPr>
          <w:color w:val="0000FF"/>
          <w:sz w:val="22"/>
          <w:szCs w:val="22"/>
        </w:rPr>
        <w:t>архитектур</w:t>
      </w:r>
      <w:r w:rsidR="000D00F1">
        <w:rPr>
          <w:color w:val="0000FF"/>
          <w:sz w:val="22"/>
          <w:szCs w:val="22"/>
        </w:rPr>
        <w:t>е</w:t>
      </w:r>
      <w:r w:rsidR="00D71FEA" w:rsidRPr="00242F27">
        <w:rPr>
          <w:color w:val="0000FF"/>
          <w:sz w:val="22"/>
          <w:szCs w:val="22"/>
        </w:rPr>
        <w:t xml:space="preserve"> </w:t>
      </w:r>
      <w:r w:rsidR="000D00F1">
        <w:rPr>
          <w:color w:val="0000FF"/>
          <w:sz w:val="22"/>
          <w:szCs w:val="22"/>
        </w:rPr>
        <w:br/>
      </w:r>
      <w:r w:rsidR="00D71FEA" w:rsidRPr="00242F27">
        <w:rPr>
          <w:color w:val="0000FF"/>
          <w:sz w:val="22"/>
          <w:szCs w:val="22"/>
        </w:rPr>
        <w:t>и градостроительств</w:t>
      </w:r>
      <w:r w:rsidR="000D00F1">
        <w:rPr>
          <w:color w:val="0000FF"/>
          <w:sz w:val="22"/>
          <w:szCs w:val="22"/>
        </w:rPr>
        <w:t xml:space="preserve">у </w:t>
      </w:r>
      <w:r w:rsidR="00D71FEA" w:rsidRPr="00242F27">
        <w:rPr>
          <w:color w:val="0000FF"/>
          <w:sz w:val="22"/>
          <w:szCs w:val="22"/>
        </w:rPr>
        <w:t>Московской области</w:t>
      </w:r>
      <w:r w:rsidR="00D71FEA">
        <w:rPr>
          <w:color w:val="0000FF"/>
          <w:sz w:val="22"/>
          <w:szCs w:val="22"/>
        </w:rPr>
        <w:t xml:space="preserve"> от </w:t>
      </w:r>
      <w:r w:rsidR="000D00F1">
        <w:rPr>
          <w:color w:val="0000FF"/>
          <w:sz w:val="22"/>
          <w:szCs w:val="22"/>
        </w:rPr>
        <w:t>25.01.2019</w:t>
      </w:r>
      <w:r w:rsidR="00D71FEA">
        <w:rPr>
          <w:color w:val="0000FF"/>
          <w:sz w:val="22"/>
          <w:szCs w:val="22"/>
        </w:rPr>
        <w:t xml:space="preserve"> № </w:t>
      </w:r>
      <w:r w:rsidR="000D00F1">
        <w:rPr>
          <w:color w:val="0000FF"/>
          <w:sz w:val="22"/>
          <w:szCs w:val="22"/>
        </w:rPr>
        <w:t>28</w:t>
      </w:r>
      <w:r w:rsidR="00D71FEA">
        <w:rPr>
          <w:color w:val="0000FF"/>
          <w:sz w:val="22"/>
          <w:szCs w:val="22"/>
        </w:rPr>
        <w:t>Исх-</w:t>
      </w:r>
      <w:r w:rsidR="000D00F1">
        <w:rPr>
          <w:color w:val="0000FF"/>
          <w:sz w:val="22"/>
          <w:szCs w:val="22"/>
        </w:rPr>
        <w:t>1446</w:t>
      </w:r>
      <w:r w:rsidR="00D71FEA">
        <w:rPr>
          <w:color w:val="0000FF"/>
          <w:sz w:val="22"/>
          <w:szCs w:val="22"/>
        </w:rPr>
        <w:t>/Т-07 (</w:t>
      </w:r>
      <w:r w:rsidR="00D71FEA" w:rsidRPr="00FC7284">
        <w:rPr>
          <w:color w:val="0000FF"/>
          <w:sz w:val="22"/>
          <w:szCs w:val="22"/>
        </w:rPr>
        <w:t>Приложение 4)</w:t>
      </w:r>
      <w:r w:rsidR="00D71FEA">
        <w:rPr>
          <w:color w:val="0000FF"/>
          <w:sz w:val="22"/>
          <w:szCs w:val="22"/>
        </w:rPr>
        <w:t xml:space="preserve">, </w:t>
      </w:r>
      <w:r w:rsidR="005F35DE">
        <w:rPr>
          <w:color w:val="0000FF"/>
          <w:sz w:val="22"/>
          <w:szCs w:val="22"/>
        </w:rPr>
        <w:t xml:space="preserve">постановлении </w:t>
      </w:r>
      <w:r w:rsidR="000D00F1">
        <w:rPr>
          <w:color w:val="0000FF"/>
          <w:sz w:val="22"/>
          <w:szCs w:val="22"/>
        </w:rPr>
        <w:t xml:space="preserve">Администрации городского округа Домодедово Московской области </w:t>
      </w:r>
      <w:r w:rsidR="000D00F1" w:rsidRPr="00E232C8">
        <w:rPr>
          <w:color w:val="0000FF"/>
          <w:sz w:val="22"/>
          <w:szCs w:val="22"/>
        </w:rPr>
        <w:t xml:space="preserve">от </w:t>
      </w:r>
      <w:r w:rsidR="000D00F1">
        <w:rPr>
          <w:color w:val="0000FF"/>
          <w:sz w:val="22"/>
          <w:szCs w:val="22"/>
        </w:rPr>
        <w:t>19.03.2019</w:t>
      </w:r>
      <w:r w:rsidR="000D00F1" w:rsidRPr="00E232C8">
        <w:rPr>
          <w:color w:val="0000FF"/>
          <w:sz w:val="22"/>
          <w:szCs w:val="22"/>
        </w:rPr>
        <w:t xml:space="preserve"> № </w:t>
      </w:r>
      <w:r w:rsidR="000D00F1">
        <w:rPr>
          <w:color w:val="0000FF"/>
          <w:sz w:val="22"/>
          <w:szCs w:val="22"/>
        </w:rPr>
        <w:t>458</w:t>
      </w:r>
      <w:r w:rsidR="000D00F1">
        <w:rPr>
          <w:color w:val="FF0000"/>
          <w:sz w:val="22"/>
          <w:szCs w:val="22"/>
        </w:rPr>
        <w:br/>
      </w:r>
      <w:r w:rsidR="000D00F1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участка»</w:t>
      </w:r>
      <w:r w:rsidR="005F35DE" w:rsidRPr="0066427B">
        <w:rPr>
          <w:color w:val="0000FF"/>
          <w:sz w:val="22"/>
          <w:szCs w:val="22"/>
        </w:rPr>
        <w:t xml:space="preserve"> </w:t>
      </w:r>
      <w:r w:rsidR="00D71FEA" w:rsidRPr="0066427B">
        <w:rPr>
          <w:color w:val="0000FF"/>
          <w:sz w:val="22"/>
          <w:szCs w:val="22"/>
        </w:rPr>
        <w:t>(Приложение 1)</w:t>
      </w:r>
      <w:r w:rsidR="00DD40B1">
        <w:rPr>
          <w:color w:val="0000FF"/>
          <w:sz w:val="22"/>
          <w:szCs w:val="22"/>
        </w:rPr>
        <w:t xml:space="preserve">, </w:t>
      </w:r>
      <w:r w:rsidR="00D71FEA">
        <w:rPr>
          <w:color w:val="0000FF"/>
          <w:sz w:val="22"/>
          <w:szCs w:val="22"/>
        </w:rPr>
        <w:t xml:space="preserve"> в том числе</w:t>
      </w:r>
      <w:r w:rsidR="00153233">
        <w:rPr>
          <w:color w:val="0000FF"/>
          <w:sz w:val="22"/>
          <w:szCs w:val="22"/>
        </w:rPr>
        <w:t>:</w:t>
      </w:r>
    </w:p>
    <w:p w14:paraId="3FD4FCD1" w14:textId="019150C5" w:rsidR="00D71FEA" w:rsidRDefault="00153233" w:rsidP="00D71FE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9F06D7">
        <w:rPr>
          <w:color w:val="0000FF"/>
          <w:sz w:val="22"/>
          <w:szCs w:val="22"/>
        </w:rPr>
        <w:t>земельный участок</w:t>
      </w:r>
      <w:r w:rsidR="009F06D7" w:rsidRPr="009F06D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полностью </w:t>
      </w:r>
      <w:r w:rsidR="009F06D7">
        <w:rPr>
          <w:color w:val="0000FF"/>
          <w:sz w:val="22"/>
          <w:szCs w:val="22"/>
        </w:rPr>
        <w:t>расположен</w:t>
      </w:r>
      <w:r>
        <w:rPr>
          <w:color w:val="0000FF"/>
          <w:sz w:val="22"/>
          <w:szCs w:val="22"/>
        </w:rPr>
        <w:t xml:space="preserve"> </w:t>
      </w:r>
      <w:r w:rsidR="00D71FEA">
        <w:rPr>
          <w:color w:val="0000FF"/>
          <w:sz w:val="22"/>
          <w:szCs w:val="22"/>
        </w:rPr>
        <w:t>в границах приаэродромной территории аэродром</w:t>
      </w:r>
      <w:r w:rsidR="000D00F1">
        <w:rPr>
          <w:color w:val="0000FF"/>
          <w:sz w:val="22"/>
          <w:szCs w:val="22"/>
        </w:rPr>
        <w:t>ов</w:t>
      </w:r>
      <w:r w:rsidR="00D71FEA">
        <w:rPr>
          <w:color w:val="0000FF"/>
          <w:sz w:val="22"/>
          <w:szCs w:val="22"/>
        </w:rPr>
        <w:t xml:space="preserve"> </w:t>
      </w:r>
      <w:r w:rsidR="00DD40B1">
        <w:rPr>
          <w:color w:val="0000FF"/>
          <w:sz w:val="22"/>
          <w:szCs w:val="22"/>
        </w:rPr>
        <w:t>Домодедово</w:t>
      </w:r>
      <w:r w:rsidR="000D00F1">
        <w:rPr>
          <w:color w:val="0000FF"/>
          <w:sz w:val="22"/>
          <w:szCs w:val="22"/>
        </w:rPr>
        <w:t>, Раменское</w:t>
      </w:r>
      <w:r w:rsidR="00D71FEA">
        <w:rPr>
          <w:color w:val="0000FF"/>
          <w:sz w:val="22"/>
          <w:szCs w:val="22"/>
        </w:rPr>
        <w:t>;</w:t>
      </w:r>
    </w:p>
    <w:p w14:paraId="0B0BE6E9" w14:textId="68D7427A" w:rsidR="00242F27" w:rsidRDefault="00D71FEA" w:rsidP="00D71FE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Использование земельного участка в соответствии с требованиями Воздушного кодекса Российской Федерации, </w:t>
      </w:r>
      <w:r w:rsidRPr="001E54C1">
        <w:rPr>
          <w:color w:val="0000FF"/>
          <w:sz w:val="22"/>
          <w:szCs w:val="22"/>
        </w:rPr>
        <w:t>Федеральн</w:t>
      </w:r>
      <w:r>
        <w:rPr>
          <w:color w:val="0000FF"/>
          <w:sz w:val="22"/>
          <w:szCs w:val="22"/>
        </w:rPr>
        <w:t>ого</w:t>
      </w:r>
      <w:r w:rsidRPr="001E54C1">
        <w:rPr>
          <w:color w:val="0000FF"/>
          <w:sz w:val="22"/>
          <w:szCs w:val="22"/>
        </w:rPr>
        <w:t xml:space="preserve"> закон</w:t>
      </w:r>
      <w:r>
        <w:rPr>
          <w:color w:val="0000FF"/>
          <w:sz w:val="22"/>
          <w:szCs w:val="22"/>
        </w:rPr>
        <w:t>а</w:t>
      </w:r>
      <w:r w:rsidRPr="001E54C1">
        <w:rPr>
          <w:color w:val="0000FF"/>
          <w:sz w:val="22"/>
          <w:szCs w:val="22"/>
        </w:rPr>
        <w:t xml:space="preserve"> от 01.07.2017 № 135-ФЗ «О внесении изменений в отдельные законодательные акты РФ в части совершенствования порядка установления и использования приаэродромной территории и санитарно-защитной зоны»</w:t>
      </w:r>
      <w:r>
        <w:rPr>
          <w:color w:val="0000FF"/>
          <w:sz w:val="22"/>
          <w:szCs w:val="22"/>
        </w:rPr>
        <w:t xml:space="preserve">. 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14F0321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D71FEA" w:rsidRPr="00242F27">
        <w:rPr>
          <w:color w:val="0000FF"/>
          <w:sz w:val="22"/>
          <w:szCs w:val="22"/>
        </w:rPr>
        <w:t xml:space="preserve">земли </w:t>
      </w:r>
      <w:r w:rsidR="00D71FEA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000DABE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D71FEA" w:rsidRPr="006253B8">
        <w:rPr>
          <w:color w:val="0000FF"/>
          <w:sz w:val="22"/>
          <w:szCs w:val="22"/>
        </w:rPr>
        <w:t>ведени</w:t>
      </w:r>
      <w:r w:rsidR="000D00F1">
        <w:rPr>
          <w:color w:val="0000FF"/>
          <w:sz w:val="22"/>
          <w:szCs w:val="22"/>
        </w:rPr>
        <w:t>е</w:t>
      </w:r>
      <w:r w:rsidR="00D71FEA" w:rsidRPr="006253B8">
        <w:rPr>
          <w:color w:val="0000FF"/>
          <w:sz w:val="22"/>
          <w:szCs w:val="22"/>
        </w:rPr>
        <w:t xml:space="preserve"> </w:t>
      </w:r>
      <w:r w:rsidR="000D00F1">
        <w:rPr>
          <w:color w:val="0000FF"/>
          <w:sz w:val="22"/>
          <w:szCs w:val="22"/>
        </w:rPr>
        <w:t>садоводства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EABCD24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D71FEA" w:rsidRPr="00242F27">
        <w:rPr>
          <w:color w:val="0000FF"/>
          <w:sz w:val="22"/>
          <w:szCs w:val="22"/>
        </w:rPr>
        <w:t xml:space="preserve">указаны в </w:t>
      </w:r>
      <w:r w:rsidR="00DE6748" w:rsidRPr="00242F27">
        <w:rPr>
          <w:color w:val="0000FF"/>
          <w:sz w:val="22"/>
          <w:szCs w:val="22"/>
        </w:rPr>
        <w:t xml:space="preserve">Заключении </w:t>
      </w:r>
      <w:r w:rsidR="00DE6748">
        <w:rPr>
          <w:color w:val="0000FF"/>
          <w:sz w:val="22"/>
          <w:szCs w:val="22"/>
        </w:rPr>
        <w:t>т</w:t>
      </w:r>
      <w:r w:rsidR="00DE6748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DE6748">
        <w:rPr>
          <w:color w:val="0000FF"/>
          <w:sz w:val="22"/>
          <w:szCs w:val="22"/>
        </w:rPr>
        <w:t>Ленинского</w:t>
      </w:r>
      <w:r w:rsidR="00DE6748" w:rsidRPr="00242F27">
        <w:rPr>
          <w:color w:val="0000FF"/>
          <w:sz w:val="22"/>
          <w:szCs w:val="22"/>
        </w:rPr>
        <w:t xml:space="preserve"> муниципального района</w:t>
      </w:r>
      <w:r w:rsidR="00DE6748">
        <w:rPr>
          <w:color w:val="0000FF"/>
          <w:sz w:val="22"/>
          <w:szCs w:val="22"/>
        </w:rPr>
        <w:t xml:space="preserve"> и городского округа Домодедово</w:t>
      </w:r>
      <w:r w:rsidR="00DE6748" w:rsidRPr="00242F27">
        <w:rPr>
          <w:color w:val="0000FF"/>
          <w:sz w:val="22"/>
          <w:szCs w:val="22"/>
        </w:rPr>
        <w:t xml:space="preserve"> </w:t>
      </w:r>
      <w:r w:rsidR="00DE6748">
        <w:rPr>
          <w:color w:val="0000FF"/>
          <w:sz w:val="22"/>
          <w:szCs w:val="22"/>
        </w:rPr>
        <w:t xml:space="preserve">Комитета по </w:t>
      </w:r>
      <w:r w:rsidR="00DE6748" w:rsidRPr="00242F27">
        <w:rPr>
          <w:color w:val="0000FF"/>
          <w:sz w:val="22"/>
          <w:szCs w:val="22"/>
        </w:rPr>
        <w:t>архитектур</w:t>
      </w:r>
      <w:r w:rsidR="00DE6748">
        <w:rPr>
          <w:color w:val="0000FF"/>
          <w:sz w:val="22"/>
          <w:szCs w:val="22"/>
        </w:rPr>
        <w:t>е</w:t>
      </w:r>
      <w:r w:rsidR="00DE6748" w:rsidRPr="00242F27">
        <w:rPr>
          <w:color w:val="0000FF"/>
          <w:sz w:val="22"/>
          <w:szCs w:val="22"/>
        </w:rPr>
        <w:t xml:space="preserve"> и градостроительств</w:t>
      </w:r>
      <w:r w:rsidR="00DE6748">
        <w:rPr>
          <w:color w:val="0000FF"/>
          <w:sz w:val="22"/>
          <w:szCs w:val="22"/>
        </w:rPr>
        <w:t xml:space="preserve">у </w:t>
      </w:r>
      <w:r w:rsidR="00DE6748" w:rsidRPr="00242F27">
        <w:rPr>
          <w:color w:val="0000FF"/>
          <w:sz w:val="22"/>
          <w:szCs w:val="22"/>
        </w:rPr>
        <w:t>Московской области</w:t>
      </w:r>
      <w:r w:rsidR="00DE6748">
        <w:rPr>
          <w:color w:val="0000FF"/>
          <w:sz w:val="22"/>
          <w:szCs w:val="22"/>
        </w:rPr>
        <w:t xml:space="preserve"> от 25.01.2019 </w:t>
      </w:r>
      <w:r w:rsidR="00DE6748">
        <w:rPr>
          <w:color w:val="0000FF"/>
          <w:sz w:val="22"/>
          <w:szCs w:val="22"/>
        </w:rPr>
        <w:br/>
        <w:t xml:space="preserve">№ 28Исх-1446/Т-07 </w:t>
      </w:r>
      <w:r w:rsidR="00D71FEA" w:rsidRPr="00242F27">
        <w:rPr>
          <w:color w:val="0000FF"/>
          <w:sz w:val="22"/>
          <w:szCs w:val="22"/>
        </w:rPr>
        <w:t>(Приложение 4).</w:t>
      </w:r>
      <w:r w:rsidR="00D71FEA">
        <w:rPr>
          <w:color w:val="0000FF"/>
          <w:sz w:val="22"/>
          <w:szCs w:val="22"/>
        </w:rPr>
        <w:t xml:space="preserve">  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6C9BA8A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C136E2" w:rsidRPr="00242F27">
        <w:rPr>
          <w:color w:val="0000FF"/>
          <w:sz w:val="22"/>
          <w:szCs w:val="22"/>
        </w:rPr>
        <w:t xml:space="preserve">указаны в письме </w:t>
      </w:r>
      <w:r w:rsidR="00C136E2">
        <w:rPr>
          <w:color w:val="0000FF"/>
          <w:sz w:val="22"/>
          <w:szCs w:val="22"/>
        </w:rPr>
        <w:t xml:space="preserve">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EDF893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C136E2" w:rsidRPr="00242F27">
        <w:rPr>
          <w:color w:val="0000FF"/>
          <w:sz w:val="22"/>
          <w:szCs w:val="22"/>
        </w:rPr>
        <w:t xml:space="preserve">указаны в письме </w:t>
      </w:r>
      <w:r w:rsidR="00C136E2"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329D7E5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C136E2" w:rsidRPr="00242F27">
        <w:rPr>
          <w:color w:val="0000FF"/>
          <w:sz w:val="22"/>
          <w:szCs w:val="22"/>
        </w:rPr>
        <w:t xml:space="preserve">письме </w:t>
      </w:r>
      <w:r w:rsidR="00AB6B7B">
        <w:rPr>
          <w:color w:val="0000FF"/>
          <w:sz w:val="22"/>
          <w:szCs w:val="22"/>
        </w:rPr>
        <w:t>филиала «</w:t>
      </w:r>
      <w:r w:rsidR="00C56338">
        <w:rPr>
          <w:color w:val="0000FF"/>
          <w:sz w:val="22"/>
          <w:szCs w:val="22"/>
        </w:rPr>
        <w:t>Подольск</w:t>
      </w:r>
      <w:r w:rsidR="00C136E2">
        <w:rPr>
          <w:color w:val="0000FF"/>
          <w:sz w:val="22"/>
          <w:szCs w:val="22"/>
        </w:rPr>
        <w:t>межрайгаз»</w:t>
      </w:r>
      <w:r w:rsidR="00C136E2" w:rsidRPr="00242F27">
        <w:rPr>
          <w:color w:val="0000FF"/>
          <w:sz w:val="22"/>
          <w:szCs w:val="22"/>
        </w:rPr>
        <w:t xml:space="preserve"> </w:t>
      </w:r>
      <w:r w:rsidR="00C136E2">
        <w:rPr>
          <w:color w:val="0000FF"/>
          <w:sz w:val="22"/>
          <w:szCs w:val="22"/>
        </w:rPr>
        <w:t xml:space="preserve">АО </w:t>
      </w:r>
      <w:r w:rsidR="00C136E2" w:rsidRPr="00242F27">
        <w:rPr>
          <w:color w:val="0000FF"/>
          <w:sz w:val="22"/>
          <w:szCs w:val="22"/>
        </w:rPr>
        <w:t>«МОСОБЛГАЗ» от</w:t>
      </w:r>
      <w:r w:rsidR="00C136E2">
        <w:rPr>
          <w:color w:val="0000FF"/>
          <w:sz w:val="22"/>
          <w:szCs w:val="22"/>
        </w:rPr>
        <w:t xml:space="preserve"> </w:t>
      </w:r>
      <w:r w:rsidR="00C56338">
        <w:rPr>
          <w:color w:val="0000FF"/>
          <w:sz w:val="22"/>
          <w:szCs w:val="22"/>
        </w:rPr>
        <w:t>08.02.2019</w:t>
      </w:r>
      <w:r w:rsidR="00C136E2">
        <w:rPr>
          <w:color w:val="0000FF"/>
          <w:sz w:val="22"/>
          <w:szCs w:val="22"/>
        </w:rPr>
        <w:t xml:space="preserve"> </w:t>
      </w:r>
      <w:r w:rsidR="00C136E2">
        <w:rPr>
          <w:color w:val="0000FF"/>
          <w:sz w:val="22"/>
          <w:szCs w:val="22"/>
        </w:rPr>
        <w:br/>
        <w:t xml:space="preserve">№ </w:t>
      </w:r>
      <w:r w:rsidR="00C56338">
        <w:rPr>
          <w:color w:val="0000FF"/>
          <w:sz w:val="22"/>
          <w:szCs w:val="22"/>
        </w:rPr>
        <w:t>681/П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170176D0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C136E2" w:rsidRPr="00242F27">
        <w:rPr>
          <w:color w:val="0000FF"/>
          <w:sz w:val="22"/>
          <w:szCs w:val="22"/>
        </w:rPr>
        <w:t xml:space="preserve">письме </w:t>
      </w:r>
      <w:r w:rsidR="00C136E2">
        <w:rPr>
          <w:color w:val="0000FF"/>
          <w:sz w:val="22"/>
          <w:szCs w:val="22"/>
        </w:rPr>
        <w:t>филиала ПАО «МОЭСК</w:t>
      </w:r>
      <w:r w:rsidR="00C56338">
        <w:rPr>
          <w:color w:val="0000FF"/>
          <w:sz w:val="22"/>
          <w:szCs w:val="22"/>
        </w:rPr>
        <w:t>» - Южные электрические сети от 01</w:t>
      </w:r>
      <w:r w:rsidR="005F1C01">
        <w:rPr>
          <w:color w:val="0000FF"/>
          <w:sz w:val="22"/>
          <w:szCs w:val="22"/>
        </w:rPr>
        <w:t>.</w:t>
      </w:r>
      <w:r w:rsidR="00C56338">
        <w:rPr>
          <w:color w:val="0000FF"/>
          <w:sz w:val="22"/>
          <w:szCs w:val="22"/>
        </w:rPr>
        <w:t>02.2019</w:t>
      </w:r>
      <w:r w:rsidR="00C136E2">
        <w:rPr>
          <w:color w:val="0000FF"/>
          <w:sz w:val="22"/>
          <w:szCs w:val="22"/>
        </w:rPr>
        <w:t xml:space="preserve"> № </w:t>
      </w:r>
      <w:r w:rsidR="00C56338">
        <w:rPr>
          <w:color w:val="0000FF"/>
          <w:sz w:val="22"/>
          <w:szCs w:val="22"/>
        </w:rPr>
        <w:t>107-34Исх-12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82FB8C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66342D">
        <w:rPr>
          <w:b/>
          <w:color w:val="0000FF"/>
          <w:sz w:val="22"/>
          <w:szCs w:val="22"/>
        </w:rPr>
        <w:t>16 944,45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66342D">
        <w:rPr>
          <w:color w:val="0000FF"/>
          <w:sz w:val="22"/>
          <w:szCs w:val="22"/>
        </w:rPr>
        <w:t>Шестнадцать тысяч девятьсот сорок четыре</w:t>
      </w:r>
      <w:r w:rsidRPr="00242F27">
        <w:rPr>
          <w:color w:val="0000FF"/>
          <w:sz w:val="22"/>
          <w:szCs w:val="22"/>
        </w:rPr>
        <w:t xml:space="preserve"> руб. </w:t>
      </w:r>
      <w:r w:rsidRPr="00242F27">
        <w:rPr>
          <w:color w:val="0000FF"/>
          <w:sz w:val="22"/>
          <w:szCs w:val="22"/>
        </w:rPr>
        <w:br/>
      </w:r>
      <w:r w:rsidR="0066342D">
        <w:rPr>
          <w:color w:val="0000FF"/>
          <w:sz w:val="22"/>
          <w:szCs w:val="22"/>
        </w:rPr>
        <w:t>45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660489C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66342D">
        <w:rPr>
          <w:b/>
          <w:color w:val="0000FF"/>
          <w:sz w:val="22"/>
          <w:szCs w:val="22"/>
        </w:rPr>
        <w:t>508,33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66342D">
        <w:rPr>
          <w:color w:val="0000FF"/>
          <w:sz w:val="22"/>
          <w:szCs w:val="22"/>
        </w:rPr>
        <w:t>Пятьсот восемь</w:t>
      </w:r>
      <w:r w:rsidRPr="00242F27">
        <w:rPr>
          <w:color w:val="0000FF"/>
          <w:sz w:val="22"/>
          <w:szCs w:val="22"/>
        </w:rPr>
        <w:t xml:space="preserve"> руб. </w:t>
      </w:r>
      <w:r w:rsidR="0066342D">
        <w:rPr>
          <w:color w:val="0000FF"/>
          <w:sz w:val="22"/>
          <w:szCs w:val="22"/>
        </w:rPr>
        <w:t>33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3BCBC1A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66342D">
        <w:rPr>
          <w:b/>
          <w:color w:val="0000FF"/>
          <w:sz w:val="22"/>
          <w:szCs w:val="22"/>
        </w:rPr>
        <w:t>3 388,89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66342D">
        <w:rPr>
          <w:color w:val="0000FF"/>
          <w:sz w:val="22"/>
          <w:szCs w:val="22"/>
        </w:rPr>
        <w:t>Три тысячи триста восемьдесят восемь</w:t>
      </w:r>
      <w:r w:rsidRPr="00242F27">
        <w:rPr>
          <w:color w:val="0000FF"/>
          <w:sz w:val="22"/>
          <w:szCs w:val="22"/>
        </w:rPr>
        <w:t xml:space="preserve"> руб. </w:t>
      </w:r>
      <w:r w:rsidR="0066342D">
        <w:rPr>
          <w:color w:val="0000FF"/>
          <w:sz w:val="22"/>
          <w:szCs w:val="22"/>
        </w:rPr>
        <w:t>89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BDEB44C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3E1EB1">
        <w:rPr>
          <w:b/>
          <w:color w:val="0000FF"/>
          <w:sz w:val="22"/>
          <w:szCs w:val="22"/>
        </w:rPr>
        <w:t>28</w:t>
      </w:r>
      <w:r w:rsidR="00077D88">
        <w:rPr>
          <w:b/>
          <w:color w:val="0000FF"/>
          <w:sz w:val="22"/>
          <w:szCs w:val="22"/>
        </w:rPr>
        <w:t>.03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3CECEB4D" w:rsidR="00FA27BE" w:rsidRPr="00077D88" w:rsidRDefault="003F7CC5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20.05</w:t>
      </w:r>
      <w:r w:rsidR="002C6926" w:rsidRPr="00077D88">
        <w:rPr>
          <w:b/>
          <w:color w:val="0000FF"/>
          <w:sz w:val="22"/>
          <w:szCs w:val="22"/>
        </w:rPr>
        <w:t>.201</w:t>
      </w:r>
      <w:r w:rsidR="007A3BE9" w:rsidRPr="00077D88">
        <w:rPr>
          <w:b/>
          <w:color w:val="0000FF"/>
          <w:sz w:val="22"/>
          <w:szCs w:val="22"/>
        </w:rPr>
        <w:t>9</w:t>
      </w:r>
      <w:r w:rsidR="002C6926" w:rsidRPr="00077D88">
        <w:rPr>
          <w:b/>
          <w:color w:val="0000FF"/>
          <w:sz w:val="22"/>
          <w:szCs w:val="22"/>
        </w:rPr>
        <w:t xml:space="preserve"> с 09 час. 00 мин. до 1</w:t>
      </w:r>
      <w:r>
        <w:rPr>
          <w:b/>
          <w:color w:val="0000FF"/>
          <w:sz w:val="22"/>
          <w:szCs w:val="22"/>
        </w:rPr>
        <w:t>8</w:t>
      </w:r>
      <w:r w:rsidR="002C6926" w:rsidRPr="00077D88">
        <w:rPr>
          <w:b/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BE442E1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077D88">
        <w:rPr>
          <w:b/>
          <w:bCs/>
          <w:color w:val="0000FF"/>
          <w:sz w:val="22"/>
          <w:szCs w:val="22"/>
        </w:rPr>
        <w:t>2</w:t>
      </w:r>
      <w:r w:rsidR="003F7CC5">
        <w:rPr>
          <w:b/>
          <w:bCs/>
          <w:color w:val="0000FF"/>
          <w:sz w:val="22"/>
          <w:szCs w:val="22"/>
        </w:rPr>
        <w:t>0.05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</w:t>
      </w:r>
      <w:r w:rsidR="003F7CC5">
        <w:rPr>
          <w:b/>
          <w:color w:val="0000FF"/>
          <w:sz w:val="22"/>
          <w:szCs w:val="22"/>
        </w:rPr>
        <w:t>18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6913EB2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3F7CC5">
        <w:rPr>
          <w:b/>
          <w:color w:val="0000FF"/>
          <w:sz w:val="22"/>
          <w:szCs w:val="22"/>
        </w:rPr>
        <w:t>23</w:t>
      </w:r>
      <w:r w:rsidR="00077D88">
        <w:rPr>
          <w:b/>
          <w:color w:val="0000FF"/>
          <w:sz w:val="22"/>
          <w:szCs w:val="22"/>
        </w:rPr>
        <w:t>.0</w:t>
      </w:r>
      <w:r w:rsidR="003F7CC5">
        <w:rPr>
          <w:b/>
          <w:color w:val="0000FF"/>
          <w:sz w:val="22"/>
          <w:szCs w:val="22"/>
        </w:rPr>
        <w:t>5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077D88">
        <w:rPr>
          <w:b/>
          <w:color w:val="0000FF"/>
          <w:sz w:val="22"/>
          <w:szCs w:val="22"/>
        </w:rPr>
        <w:t>1</w:t>
      </w:r>
      <w:r w:rsidR="003F7CC5">
        <w:rPr>
          <w:b/>
          <w:color w:val="0000FF"/>
          <w:sz w:val="22"/>
          <w:szCs w:val="22"/>
        </w:rPr>
        <w:t>2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3F7CC5">
        <w:rPr>
          <w:b/>
          <w:color w:val="0000FF"/>
          <w:sz w:val="22"/>
          <w:szCs w:val="22"/>
        </w:rPr>
        <w:t>30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07B05D9D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077D88">
        <w:rPr>
          <w:b/>
          <w:bCs/>
          <w:color w:val="0000FF"/>
          <w:sz w:val="22"/>
          <w:szCs w:val="22"/>
        </w:rPr>
        <w:t>2</w:t>
      </w:r>
      <w:r w:rsidR="003F7CC5">
        <w:rPr>
          <w:b/>
          <w:bCs/>
          <w:color w:val="0000FF"/>
          <w:sz w:val="22"/>
          <w:szCs w:val="22"/>
        </w:rPr>
        <w:t>3.05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077D88">
        <w:rPr>
          <w:b/>
          <w:bCs/>
          <w:color w:val="0000FF"/>
          <w:sz w:val="22"/>
          <w:szCs w:val="22"/>
        </w:rPr>
        <w:t xml:space="preserve"> с </w:t>
      </w:r>
      <w:r w:rsidR="00273F38">
        <w:rPr>
          <w:b/>
          <w:bCs/>
          <w:color w:val="0000FF"/>
          <w:sz w:val="22"/>
          <w:szCs w:val="22"/>
        </w:rPr>
        <w:t>1</w:t>
      </w:r>
      <w:r w:rsidR="003F7CC5">
        <w:rPr>
          <w:b/>
          <w:bCs/>
          <w:color w:val="0000FF"/>
          <w:sz w:val="22"/>
          <w:szCs w:val="22"/>
        </w:rPr>
        <w:t>2</w:t>
      </w:r>
      <w:r w:rsidR="00077D88">
        <w:rPr>
          <w:b/>
          <w:bCs/>
          <w:color w:val="0000FF"/>
          <w:sz w:val="22"/>
          <w:szCs w:val="22"/>
        </w:rPr>
        <w:t xml:space="preserve"> час. </w:t>
      </w:r>
      <w:r w:rsidR="003F7CC5">
        <w:rPr>
          <w:b/>
          <w:bCs/>
          <w:color w:val="0000FF"/>
          <w:sz w:val="22"/>
          <w:szCs w:val="22"/>
        </w:rPr>
        <w:t>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24C61CA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3F7CC5">
        <w:rPr>
          <w:b/>
          <w:color w:val="0000FF"/>
          <w:sz w:val="22"/>
          <w:szCs w:val="22"/>
        </w:rPr>
        <w:t>23.05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3F7CC5">
        <w:rPr>
          <w:b/>
          <w:color w:val="0000FF"/>
          <w:sz w:val="22"/>
          <w:szCs w:val="22"/>
        </w:rPr>
        <w:t>в 13</w:t>
      </w:r>
      <w:r w:rsidR="00077D88">
        <w:rPr>
          <w:b/>
          <w:color w:val="0000FF"/>
          <w:sz w:val="22"/>
          <w:szCs w:val="22"/>
        </w:rPr>
        <w:t xml:space="preserve"> час. </w:t>
      </w:r>
      <w:r w:rsidR="003F7CC5">
        <w:rPr>
          <w:b/>
          <w:color w:val="0000FF"/>
          <w:sz w:val="22"/>
          <w:szCs w:val="22"/>
        </w:rPr>
        <w:t>0</w:t>
      </w:r>
      <w:r w:rsidR="00071ADE">
        <w:rPr>
          <w:b/>
          <w:color w:val="0000FF"/>
          <w:sz w:val="22"/>
          <w:szCs w:val="22"/>
        </w:rPr>
        <w:t>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040D4D98" w14:textId="77777777" w:rsidR="00077D88" w:rsidRDefault="00077D88" w:rsidP="00077D88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928608888" w:edGrp="everyone"/>
      <w:r>
        <w:rPr>
          <w:color w:val="000000"/>
          <w:sz w:val="22"/>
          <w:szCs w:val="22"/>
          <w:lang w:eastAsia="ru-RU"/>
        </w:rPr>
        <w:t xml:space="preserve">- </w:t>
      </w:r>
      <w:r>
        <w:rPr>
          <w:color w:val="0000FF"/>
          <w:sz w:val="22"/>
          <w:szCs w:val="22"/>
          <w:lang w:eastAsia="ru-RU"/>
        </w:rPr>
        <w:t>на официальном сайте Администрации городского округа Домодедово Московской области www.domod.ru;</w:t>
      </w:r>
    </w:p>
    <w:p w14:paraId="47C6ABEC" w14:textId="0D667E56" w:rsidR="00470131" w:rsidRPr="00FF0617" w:rsidRDefault="00077D88" w:rsidP="00077D88">
      <w:pPr>
        <w:tabs>
          <w:tab w:val="left" w:pos="-13892"/>
          <w:tab w:val="left" w:pos="0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«Призыв».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1D837BEC" w14:textId="06126433" w:rsidR="007E3347" w:rsidRDefault="007E3347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1E47EFB9" wp14:editId="52915E0C">
            <wp:extent cx="6564630" cy="9281795"/>
            <wp:effectExtent l="0" t="0" r="7620" b="0"/>
            <wp:docPr id="1" name="Рисунок 1" descr="Z:\__УРЗП\04. Конкурентные процедуры\АУКЦИОНЫ\2019 год\Домодедово г.о\ЗЕМЛЯ\Аренда\АЗ-ДО_19-228\Документы\Постановление о проведении торгов 45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Домодедово г.о\ЗЕМЛЯ\Аренда\АЗ-ДО_19-228\Документы\Постановление о проведении торгов 45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2CC220" w14:textId="31FD4B68" w:rsidR="007E3347" w:rsidRDefault="007E3347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1893ECF6" wp14:editId="7CC1CDB3">
            <wp:extent cx="6564630" cy="9281795"/>
            <wp:effectExtent l="0" t="0" r="7620" b="0"/>
            <wp:docPr id="2" name="Рисунок 2" descr="Z:\__УРЗП\04. Конкурентные процедуры\АУКЦИОНЫ\2019 год\Домодедово г.о\ЗЕМЛЯ\Аренда\АЗ-ДО_19-228\Документы\Постановление о проведении торгов 45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Домодедово г.о\ЗЕМЛЯ\Аренда\АЗ-ДО_19-228\Документы\Постановление о проведении торгов 45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F493E" w14:textId="6E32F14A" w:rsidR="00DD0338" w:rsidRDefault="00DD0338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7210E6D" w14:textId="58DCE582" w:rsidR="00240C3B" w:rsidRDefault="00991743" w:rsidP="00240C3B">
      <w:permStart w:id="644181587" w:edGrp="everyone"/>
      <w:r>
        <w:rPr>
          <w:noProof/>
          <w:lang w:eastAsia="ru-RU"/>
        </w:rPr>
        <w:drawing>
          <wp:inline distT="0" distB="0" distL="0" distR="0" wp14:anchorId="0248C8D5" wp14:editId="047D4109">
            <wp:extent cx="6572250" cy="9296400"/>
            <wp:effectExtent l="0" t="0" r="0" b="0"/>
            <wp:docPr id="24" name="Рисунок 24" descr="Z:\__УРЗП\04. Конкурентные процедуры\АУКЦИОНЫ\2019 год\Домодедово г.о\ЗЕМЛЯ\Аренда\АЗ-ДО_19-228\Документы\Выписка из ЕГРН с.Красный Путь к.н.767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Домодедово г.о\ЗЕМЛЯ\Аренда\АЗ-ДО_19-228\Документы\Выписка из ЕГРН с.Красный Путь к.н.767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5D86D1" w14:textId="10971236" w:rsidR="00991743" w:rsidRDefault="00991743" w:rsidP="00240C3B"/>
    <w:p w14:paraId="0EA24FA0" w14:textId="6BBAC2EA" w:rsidR="00991743" w:rsidRDefault="00991743" w:rsidP="00240C3B">
      <w:r>
        <w:rPr>
          <w:noProof/>
          <w:lang w:eastAsia="ru-RU"/>
        </w:rPr>
        <w:drawing>
          <wp:inline distT="0" distB="0" distL="0" distR="0" wp14:anchorId="33C7CDA5" wp14:editId="45AD2E2D">
            <wp:extent cx="6572250" cy="9296400"/>
            <wp:effectExtent l="0" t="0" r="0" b="0"/>
            <wp:docPr id="35" name="Рисунок 35" descr="Z:\__УРЗП\04. Конкурентные процедуры\АУКЦИОНЫ\2019 год\Домодедово г.о\ЗЕМЛЯ\Аренда\АЗ-ДО_19-228\Документы\Выписка из ЕГРН с.Красный Путь к.н.767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Домодедово г.о\ЗЕМЛЯ\Аренда\АЗ-ДО_19-228\Документы\Выписка из ЕГРН с.Красный Путь к.н.767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4739B" w14:textId="06F62232" w:rsidR="00991743" w:rsidRDefault="00991743" w:rsidP="00240C3B"/>
    <w:p w14:paraId="2B8A989B" w14:textId="46CB5FF5" w:rsidR="00991743" w:rsidRDefault="00991743" w:rsidP="00240C3B"/>
    <w:p w14:paraId="032D11C0" w14:textId="495CE72C" w:rsidR="00991743" w:rsidRDefault="00991743" w:rsidP="00240C3B">
      <w:r>
        <w:rPr>
          <w:noProof/>
          <w:lang w:eastAsia="ru-RU"/>
        </w:rPr>
        <w:drawing>
          <wp:inline distT="0" distB="0" distL="0" distR="0" wp14:anchorId="6F610015" wp14:editId="33D81216">
            <wp:extent cx="6572250" cy="9296400"/>
            <wp:effectExtent l="0" t="0" r="0" b="0"/>
            <wp:docPr id="36" name="Рисунок 36" descr="Z:\__УРЗП\04. Конкурентные процедуры\АУКЦИОНЫ\2019 год\Домодедово г.о\ЗЕМЛЯ\Аренда\АЗ-ДО_19-228\Документы\Выписка из ЕГРН с.Красный Путь к.н.767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Домодедово г.о\ЗЕМЛЯ\Аренда\АЗ-ДО_19-228\Документы\Выписка из ЕГРН с.Красный Путь к.н.767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D70E8" w14:textId="3773091A" w:rsidR="00991743" w:rsidRDefault="00991743" w:rsidP="00240C3B"/>
    <w:p w14:paraId="5330F440" w14:textId="2D1A4383" w:rsidR="00991743" w:rsidRDefault="00991743" w:rsidP="00240C3B">
      <w:r>
        <w:rPr>
          <w:noProof/>
          <w:lang w:eastAsia="ru-RU"/>
        </w:rPr>
        <w:drawing>
          <wp:inline distT="0" distB="0" distL="0" distR="0" wp14:anchorId="0B9EB8B5" wp14:editId="3023D9D5">
            <wp:extent cx="6572250" cy="9296400"/>
            <wp:effectExtent l="0" t="0" r="0" b="0"/>
            <wp:docPr id="37" name="Рисунок 37" descr="Z:\__УРЗП\04. Конкурентные процедуры\АУКЦИОНЫ\2019 год\Домодедово г.о\ЗЕМЛЯ\Аренда\АЗ-ДО_19-228\Документы\Выписка из ЕГРН с.Красный Путь к.н.767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Домодедово г.о\ЗЕМЛЯ\Аренда\АЗ-ДО_19-228\Документы\Выписка из ЕГРН с.Красный Путь к.н.767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9CC9A9" w14:textId="2537A7FA" w:rsidR="00991743" w:rsidRDefault="00991743" w:rsidP="00240C3B"/>
    <w:p w14:paraId="6333DBF6" w14:textId="725A1DC8" w:rsidR="00991743" w:rsidRDefault="00991743" w:rsidP="00240C3B"/>
    <w:p w14:paraId="063578B9" w14:textId="32DE62E6" w:rsidR="00991743" w:rsidRDefault="00991743" w:rsidP="00240C3B">
      <w:r>
        <w:rPr>
          <w:noProof/>
          <w:lang w:eastAsia="ru-RU"/>
        </w:rPr>
        <w:drawing>
          <wp:inline distT="0" distB="0" distL="0" distR="0" wp14:anchorId="22D36E80" wp14:editId="796A692C">
            <wp:extent cx="6562725" cy="9277350"/>
            <wp:effectExtent l="0" t="0" r="9525" b="0"/>
            <wp:docPr id="38" name="Рисунок 38" descr="Z:\__УРЗП\04. Конкурентные процедуры\АУКЦИОНЫ\2019 год\Домодедово г.о\ЗЕМЛЯ\Аренда\АЗ-ДО_19-228\Документы\Выписка из ЕГРН с.Красный Путь к.н.767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Домодедово г.о\ЗЕМЛЯ\Аренда\АЗ-ДО_19-228\Документы\Выписка из ЕГРН с.Красный Путь к.н.767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4E52D" w14:textId="06707205" w:rsidR="00991743" w:rsidRDefault="00991743" w:rsidP="00240C3B"/>
    <w:p w14:paraId="22D2F100" w14:textId="2D79066E" w:rsidR="00991743" w:rsidRDefault="00991743" w:rsidP="00240C3B"/>
    <w:p w14:paraId="16F87318" w14:textId="32AAB617" w:rsidR="00991743" w:rsidRDefault="00991743" w:rsidP="00240C3B">
      <w:r>
        <w:rPr>
          <w:noProof/>
          <w:lang w:eastAsia="ru-RU"/>
        </w:rPr>
        <w:drawing>
          <wp:inline distT="0" distB="0" distL="0" distR="0" wp14:anchorId="03760512" wp14:editId="11DCE01E">
            <wp:extent cx="6572250" cy="9296400"/>
            <wp:effectExtent l="0" t="0" r="0" b="0"/>
            <wp:docPr id="39" name="Рисунок 39" descr="Z:\__УРЗП\04. Конкурентные процедуры\АУКЦИОНЫ\2019 год\Домодедово г.о\ЗЕМЛЯ\Аренда\АЗ-ДО_19-228\Документы\Выписка из ЕГРН с.Красный Путь к.н.767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Домодедово г.о\ЗЕМЛЯ\Аренда\АЗ-ДО_19-228\Документы\Выписка из ЕГРН с.Красный Путь к.н.767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0EEB8" w14:textId="32C27411" w:rsidR="00991743" w:rsidRPr="00240C3B" w:rsidRDefault="00991743" w:rsidP="00240C3B">
      <w:r>
        <w:rPr>
          <w:noProof/>
          <w:lang w:eastAsia="ru-RU"/>
        </w:rPr>
        <w:drawing>
          <wp:inline distT="0" distB="0" distL="0" distR="0" wp14:anchorId="146C83B1" wp14:editId="045B0459">
            <wp:extent cx="6572250" cy="9296400"/>
            <wp:effectExtent l="0" t="0" r="0" b="0"/>
            <wp:docPr id="40" name="Рисунок 40" descr="Z:\__УРЗП\04. Конкурентные процедуры\АУКЦИОНЫ\2019 год\Домодедово г.о\ЗЕМЛЯ\Аренда\АЗ-ДО_19-228\Документы\Выписка из ЕГРН с.Красный Путь к.н.767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Домодедово г.о\ЗЕМЛЯ\Аренда\АЗ-ДО_19-228\Документы\Выписка из ЕГРН с.Красный Путь к.н.767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44D82" w14:textId="433EA8C5" w:rsidR="00DD0338" w:rsidRDefault="00DD0338">
      <w:pPr>
        <w:suppressAutoHyphens w:val="0"/>
        <w:rPr>
          <w:color w:val="0000FF"/>
        </w:rPr>
      </w:pPr>
    </w:p>
    <w:permEnd w:id="644181587"/>
    <w:p w14:paraId="7FCD2366" w14:textId="03DDC9F0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376E5CB5" w:rsidR="003B3264" w:rsidRDefault="003B3264" w:rsidP="003B3264">
      <w:pPr>
        <w:jc w:val="center"/>
        <w:rPr>
          <w:b/>
          <w:noProof/>
          <w:lang w:eastAsia="ru-RU"/>
        </w:rPr>
      </w:pPr>
    </w:p>
    <w:p w14:paraId="1FE75735" w14:textId="7D0287B2" w:rsidR="00603A96" w:rsidRDefault="00603A96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3CE2B31" wp14:editId="3766C78F">
            <wp:extent cx="6573520" cy="4304665"/>
            <wp:effectExtent l="0" t="0" r="0" b="635"/>
            <wp:docPr id="4" name="Рисунок 4" descr="Z:\__УРЗП\04. Конкурентные процедуры\АУКЦИОНЫ\2019 год\Домодедово г.о\ЗЕМЛЯ\Аренда\АЗ-ДО_19-228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Домодедово г.о\ЗЕМЛЯ\Аренда\АЗ-ДО_19-228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430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D1395" w14:textId="7DC12D23" w:rsidR="00BC10E4" w:rsidRDefault="00BC10E4" w:rsidP="003B3264">
      <w:pPr>
        <w:jc w:val="center"/>
        <w:rPr>
          <w:b/>
          <w:noProof/>
          <w:lang w:eastAsia="ru-RU"/>
        </w:rPr>
      </w:pPr>
    </w:p>
    <w:p w14:paraId="76ED9DD5" w14:textId="423E6216" w:rsidR="00455C6E" w:rsidRPr="003B3264" w:rsidRDefault="00603A96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227FB27" wp14:editId="6094A9AE">
            <wp:extent cx="6564630" cy="4295775"/>
            <wp:effectExtent l="0" t="0" r="7620" b="9525"/>
            <wp:docPr id="5" name="Рисунок 5" descr="Z:\__УРЗП\04. Конкурентные процедуры\АУКЦИОНЫ\2019 год\Домодедово г.о\ЗЕМЛЯ\Аренда\АЗ-ДО_19-228\Документы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Домодедово г.о\ЗЕМЛЯ\Аренда\АЗ-ДО_19-228\Документы\Фото 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BED25C4" w14:textId="37CC7E47" w:rsidR="0070007D" w:rsidRDefault="00603A96" w:rsidP="003B3264">
      <w:pPr>
        <w:jc w:val="center"/>
        <w:rPr>
          <w:b/>
        </w:rPr>
      </w:pPr>
      <w:permStart w:id="1733499641" w:edGrp="everyone"/>
      <w:r>
        <w:rPr>
          <w:b/>
          <w:noProof/>
          <w:lang w:eastAsia="ru-RU"/>
        </w:rPr>
        <w:drawing>
          <wp:inline distT="0" distB="0" distL="0" distR="0" wp14:anchorId="1366FEB4" wp14:editId="72932C63">
            <wp:extent cx="6564630" cy="9281795"/>
            <wp:effectExtent l="0" t="0" r="7620" b="0"/>
            <wp:docPr id="9" name="Рисунок 9" descr="Z:\__УРЗП\04. Конкурентные процедуры\АУКЦИОНЫ\2019 год\Домодедово г.о\ЗЕМЛЯ\Аренда\АЗ-ДО_19-228\Документы\ГУА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Домодедово г.о\ЗЕМЛЯ\Аренда\АЗ-ДО_19-228\Документы\ГУА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53FF6" w14:textId="54908117" w:rsidR="00603A96" w:rsidRDefault="00603A96" w:rsidP="003B3264">
      <w:pPr>
        <w:jc w:val="center"/>
        <w:rPr>
          <w:b/>
        </w:rPr>
      </w:pPr>
    </w:p>
    <w:p w14:paraId="46B54152" w14:textId="03FDAB59" w:rsidR="00603A96" w:rsidRDefault="00603A96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2A0200E" wp14:editId="503E38FB">
            <wp:extent cx="6564630" cy="9281795"/>
            <wp:effectExtent l="0" t="0" r="7620" b="0"/>
            <wp:docPr id="10" name="Рисунок 10" descr="Z:\__УРЗП\04. Конкурентные процедуры\АУКЦИОНЫ\2019 год\Домодедово г.о\ЗЕМЛЯ\Аренда\АЗ-ДО_19-228\Документы\ГУА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Домодедово г.о\ЗЕМЛЯ\Аренда\АЗ-ДО_19-228\Документы\ГУА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A32596" w14:textId="2E155480" w:rsidR="00603A96" w:rsidRDefault="00603A96" w:rsidP="003B3264">
      <w:pPr>
        <w:jc w:val="center"/>
        <w:rPr>
          <w:b/>
        </w:rPr>
      </w:pPr>
    </w:p>
    <w:p w14:paraId="0357757D" w14:textId="6EB3ADC8" w:rsidR="00603A96" w:rsidRDefault="00603A96" w:rsidP="003B3264">
      <w:pPr>
        <w:jc w:val="center"/>
        <w:rPr>
          <w:b/>
        </w:rPr>
      </w:pPr>
    </w:p>
    <w:p w14:paraId="7E1EC651" w14:textId="4B36052E" w:rsidR="00603A96" w:rsidRDefault="00603A96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4E771AE" wp14:editId="7243696F">
            <wp:extent cx="6564630" cy="9281795"/>
            <wp:effectExtent l="0" t="0" r="7620" b="0"/>
            <wp:docPr id="11" name="Рисунок 11" descr="Z:\__УРЗП\04. Конкурентные процедуры\АУКЦИОНЫ\2019 год\Домодедово г.о\ЗЕМЛЯ\Аренда\АЗ-ДО_19-228\Документы\ГУА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Домодедово г.о\ЗЕМЛЯ\Аренда\АЗ-ДО_19-228\Документы\ГУА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718847" w14:textId="68C59DDF" w:rsidR="00603A96" w:rsidRDefault="00603A96" w:rsidP="003B3264">
      <w:pPr>
        <w:jc w:val="center"/>
        <w:rPr>
          <w:b/>
        </w:rPr>
      </w:pPr>
    </w:p>
    <w:p w14:paraId="0046574C" w14:textId="3FA96799" w:rsidR="00603A96" w:rsidRDefault="00603A96" w:rsidP="003B3264">
      <w:pPr>
        <w:jc w:val="center"/>
        <w:rPr>
          <w:b/>
        </w:rPr>
      </w:pPr>
    </w:p>
    <w:p w14:paraId="60F82575" w14:textId="4F7D483E" w:rsidR="00603A96" w:rsidRDefault="00603A96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E2485A7" wp14:editId="26CA9804">
            <wp:extent cx="6564630" cy="9281795"/>
            <wp:effectExtent l="0" t="0" r="7620" b="0"/>
            <wp:docPr id="12" name="Рисунок 12" descr="Z:\__УРЗП\04. Конкурентные процедуры\АУКЦИОНЫ\2019 год\Домодедово г.о\ЗЕМЛЯ\Аренда\АЗ-ДО_19-228\Документы\ГУА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Домодедово г.о\ЗЕМЛЯ\Аренда\АЗ-ДО_19-228\Документы\ГУА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95DC0" w14:textId="0879E6E6" w:rsidR="00603A96" w:rsidRDefault="00603A96" w:rsidP="003B3264">
      <w:pPr>
        <w:jc w:val="center"/>
        <w:rPr>
          <w:b/>
        </w:rPr>
      </w:pPr>
    </w:p>
    <w:p w14:paraId="479BAC84" w14:textId="0FF4102E" w:rsidR="00603A96" w:rsidRDefault="00603A96" w:rsidP="003B3264">
      <w:pPr>
        <w:jc w:val="center"/>
        <w:rPr>
          <w:b/>
        </w:rPr>
      </w:pPr>
    </w:p>
    <w:p w14:paraId="211D5C33" w14:textId="03192611" w:rsidR="00603A96" w:rsidRDefault="00603A96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76E1F08" wp14:editId="76C8168B">
            <wp:extent cx="6564630" cy="9281795"/>
            <wp:effectExtent l="0" t="0" r="7620" b="0"/>
            <wp:docPr id="13" name="Рисунок 13" descr="Z:\__УРЗП\04. Конкурентные процедуры\АУКЦИОНЫ\2019 год\Домодедово г.о\ЗЕМЛЯ\Аренда\АЗ-ДО_19-228\Документы\ГУА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Домодедово г.о\ЗЕМЛЯ\Аренда\АЗ-ДО_19-228\Документы\ГУА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6088E" w14:textId="422C26FC" w:rsidR="00603A96" w:rsidRDefault="00603A96" w:rsidP="003B3264">
      <w:pPr>
        <w:jc w:val="center"/>
        <w:rPr>
          <w:b/>
        </w:rPr>
      </w:pPr>
    </w:p>
    <w:p w14:paraId="32E062D8" w14:textId="38DF0C33" w:rsidR="00603A96" w:rsidRDefault="00603A96" w:rsidP="003B3264">
      <w:pPr>
        <w:jc w:val="center"/>
        <w:rPr>
          <w:b/>
        </w:rPr>
      </w:pPr>
    </w:p>
    <w:p w14:paraId="5FE3DF03" w14:textId="74893551" w:rsidR="00603A96" w:rsidRDefault="00603A96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13ED465" wp14:editId="2A7579E3">
            <wp:extent cx="6564630" cy="9281795"/>
            <wp:effectExtent l="0" t="0" r="7620" b="0"/>
            <wp:docPr id="14" name="Рисунок 14" descr="Z:\__УРЗП\04. Конкурентные процедуры\АУКЦИОНЫ\2019 год\Домодедово г.о\ЗЕМЛЯ\Аренда\АЗ-ДО_19-228\Документы\ГУА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Аренда\АЗ-ДО_19-228\Документы\ГУА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CF6514" w14:textId="58EC81E2" w:rsidR="00603A96" w:rsidRDefault="00603A96" w:rsidP="003B3264">
      <w:pPr>
        <w:jc w:val="center"/>
        <w:rPr>
          <w:b/>
        </w:rPr>
      </w:pPr>
    </w:p>
    <w:p w14:paraId="043F9FE2" w14:textId="6D43EA30" w:rsidR="00603A96" w:rsidRDefault="00603A96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EC677E6" wp14:editId="1CD77F9E">
            <wp:extent cx="6564630" cy="9281795"/>
            <wp:effectExtent l="0" t="0" r="7620" b="0"/>
            <wp:docPr id="15" name="Рисунок 15" descr="Z:\__УРЗП\04. Конкурентные процедуры\АУКЦИОНЫ\2019 год\Домодедово г.о\ЗЕМЛЯ\Аренда\АЗ-ДО_19-228\Документы\ГУА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Домодедово г.о\ЗЕМЛЯ\Аренда\АЗ-ДО_19-228\Документы\ГУА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C3643" w14:textId="216FCF61" w:rsidR="00603A96" w:rsidRDefault="00603A96" w:rsidP="003B3264">
      <w:pPr>
        <w:jc w:val="center"/>
        <w:rPr>
          <w:b/>
        </w:rPr>
      </w:pPr>
    </w:p>
    <w:p w14:paraId="59738A2A" w14:textId="24D4743C" w:rsidR="00603A96" w:rsidRDefault="00603A96" w:rsidP="003B3264">
      <w:pPr>
        <w:jc w:val="center"/>
        <w:rPr>
          <w:b/>
        </w:rPr>
      </w:pPr>
    </w:p>
    <w:p w14:paraId="057BEC34" w14:textId="53BF3D32" w:rsidR="00603A96" w:rsidRDefault="00603A96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0479A7D" wp14:editId="5CFE08D5">
            <wp:extent cx="6564630" cy="9281795"/>
            <wp:effectExtent l="0" t="0" r="7620" b="0"/>
            <wp:docPr id="16" name="Рисунок 16" descr="Z:\__УРЗП\04. Конкурентные процедуры\АУКЦИОНЫ\2019 год\Домодедово г.о\ЗЕМЛЯ\Аренда\АЗ-ДО_19-228\Документы\ГУА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Домодедово г.о\ЗЕМЛЯ\Аренда\АЗ-ДО_19-228\Документы\ГУА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9B97E4" w14:textId="79FE701F" w:rsidR="00603A96" w:rsidRDefault="00603A96" w:rsidP="003B3264">
      <w:pPr>
        <w:jc w:val="center"/>
        <w:rPr>
          <w:b/>
        </w:rPr>
      </w:pPr>
    </w:p>
    <w:p w14:paraId="31204CB3" w14:textId="6537273C" w:rsidR="00603A96" w:rsidRDefault="00603A96" w:rsidP="003B3264">
      <w:pPr>
        <w:jc w:val="center"/>
        <w:rPr>
          <w:b/>
        </w:rPr>
      </w:pPr>
    </w:p>
    <w:p w14:paraId="0FE923D5" w14:textId="263BB2F5" w:rsidR="00603A96" w:rsidRDefault="00603A96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A27FCC4" wp14:editId="072F3C38">
            <wp:extent cx="6564630" cy="9281795"/>
            <wp:effectExtent l="0" t="0" r="7620" b="0"/>
            <wp:docPr id="17" name="Рисунок 17" descr="Z:\__УРЗП\04. Конкурентные процедуры\АУКЦИОНЫ\2019 год\Домодедово г.о\ЗЕМЛЯ\Аренда\АЗ-ДО_19-228\Документы\ГУА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Домодедово г.о\ЗЕМЛЯ\Аренда\АЗ-ДО_19-228\Документы\ГУА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D184D" w14:textId="16D78DBB" w:rsidR="00603A96" w:rsidRDefault="00603A96" w:rsidP="003B3264">
      <w:pPr>
        <w:jc w:val="center"/>
        <w:rPr>
          <w:b/>
        </w:rPr>
      </w:pPr>
    </w:p>
    <w:p w14:paraId="6664EB5D" w14:textId="4249DA95" w:rsidR="00603A96" w:rsidRDefault="00603A96" w:rsidP="003B3264">
      <w:pPr>
        <w:jc w:val="center"/>
        <w:rPr>
          <w:b/>
        </w:rPr>
      </w:pPr>
    </w:p>
    <w:p w14:paraId="26535ED9" w14:textId="1D3108C5" w:rsidR="00603A96" w:rsidRDefault="00603A96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D94A3B6" wp14:editId="55A3636D">
            <wp:extent cx="6564630" cy="9281795"/>
            <wp:effectExtent l="0" t="0" r="7620" b="0"/>
            <wp:docPr id="18" name="Рисунок 18" descr="Z:\__УРЗП\04. Конкурентные процедуры\АУКЦИОНЫ\2019 год\Домодедово г.о\ЗЕМЛЯ\Аренда\АЗ-ДО_19-228\Документы\ГУА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Домодедово г.о\ЗЕМЛЯ\Аренда\АЗ-ДО_19-228\Документы\ГУА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2A357F" w14:textId="72854377" w:rsidR="00603A96" w:rsidRDefault="00603A96" w:rsidP="003B3264">
      <w:pPr>
        <w:jc w:val="center"/>
        <w:rPr>
          <w:b/>
        </w:rPr>
      </w:pPr>
    </w:p>
    <w:p w14:paraId="7D7A1307" w14:textId="5CF9513E" w:rsidR="00603A96" w:rsidRDefault="00603A96" w:rsidP="003B3264">
      <w:pPr>
        <w:jc w:val="center"/>
        <w:rPr>
          <w:b/>
        </w:rPr>
      </w:pPr>
    </w:p>
    <w:p w14:paraId="63AEAC43" w14:textId="6B2A514B" w:rsidR="00603A96" w:rsidRDefault="00603A96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65E20B1" wp14:editId="54A29EFE">
            <wp:extent cx="6564630" cy="9281795"/>
            <wp:effectExtent l="0" t="0" r="7620" b="0"/>
            <wp:docPr id="19" name="Рисунок 19" descr="Z:\__УРЗП\04. Конкурентные процедуры\АУКЦИОНЫ\2019 год\Домодедово г.о\ЗЕМЛЯ\Аренда\АЗ-ДО_19-228\Документы\ГУА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Домодедово г.о\ЗЕМЛЯ\Аренда\АЗ-ДО_19-228\Документы\ГУА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7D8E93" w14:textId="02AE1E5B" w:rsidR="00603A96" w:rsidRDefault="00603A96" w:rsidP="003B3264">
      <w:pPr>
        <w:jc w:val="center"/>
        <w:rPr>
          <w:b/>
        </w:rPr>
      </w:pPr>
    </w:p>
    <w:p w14:paraId="6CCF2E5F" w14:textId="5B4AF318" w:rsidR="00603A96" w:rsidRDefault="00603A96" w:rsidP="003B3264">
      <w:pPr>
        <w:jc w:val="center"/>
        <w:rPr>
          <w:b/>
        </w:rPr>
      </w:pPr>
    </w:p>
    <w:p w14:paraId="655CC6E5" w14:textId="0A2B08E6" w:rsidR="00603A96" w:rsidRDefault="00603A96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92BCC0E" wp14:editId="512E08B4">
            <wp:extent cx="6564630" cy="9281795"/>
            <wp:effectExtent l="0" t="0" r="7620" b="0"/>
            <wp:docPr id="20" name="Рисунок 20" descr="Z:\__УРЗП\04. Конкурентные процедуры\АУКЦИОНЫ\2019 год\Домодедово г.о\ЗЕМЛЯ\Аренда\АЗ-ДО_19-228\Документы\ГУА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Домодедово г.о\ЗЕМЛЯ\Аренда\АЗ-ДО_19-228\Документы\ГУА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01289C" w14:textId="2E75B39F" w:rsidR="00603A96" w:rsidRDefault="00603A96" w:rsidP="003B3264">
      <w:pPr>
        <w:jc w:val="center"/>
        <w:rPr>
          <w:b/>
        </w:rPr>
      </w:pPr>
    </w:p>
    <w:p w14:paraId="7478992D" w14:textId="4E45DD6F" w:rsidR="00603A96" w:rsidRDefault="00603A96" w:rsidP="003B3264">
      <w:pPr>
        <w:jc w:val="center"/>
        <w:rPr>
          <w:b/>
        </w:rPr>
      </w:pPr>
    </w:p>
    <w:p w14:paraId="694CBCC5" w14:textId="6E54A89A" w:rsidR="00603A96" w:rsidRDefault="00603A96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07A7258" wp14:editId="010955AA">
            <wp:extent cx="6564630" cy="9281795"/>
            <wp:effectExtent l="0" t="0" r="7620" b="0"/>
            <wp:docPr id="21" name="Рисунок 21" descr="Z:\__УРЗП\04. Конкурентные процедуры\АУКЦИОНЫ\2019 год\Домодедово г.о\ЗЕМЛЯ\Аренда\АЗ-ДО_19-228\Документы\ГУА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Домодедово г.о\ЗЕМЛЯ\Аренда\АЗ-ДО_19-228\Документы\ГУА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50EA9" w14:textId="3532F2B7" w:rsidR="00603A96" w:rsidRDefault="00603A96" w:rsidP="003B3264">
      <w:pPr>
        <w:jc w:val="center"/>
        <w:rPr>
          <w:b/>
        </w:rPr>
      </w:pPr>
    </w:p>
    <w:p w14:paraId="7E9614F8" w14:textId="649D2D38" w:rsidR="00603A96" w:rsidRDefault="00603A96" w:rsidP="003B3264">
      <w:pPr>
        <w:jc w:val="center"/>
        <w:rPr>
          <w:b/>
        </w:rPr>
      </w:pPr>
    </w:p>
    <w:p w14:paraId="7CDCA198" w14:textId="4A14F6A8" w:rsidR="00603A96" w:rsidRDefault="00603A96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6C9746A" wp14:editId="68BE53F2">
            <wp:extent cx="6564630" cy="9281795"/>
            <wp:effectExtent l="0" t="0" r="7620" b="0"/>
            <wp:docPr id="22" name="Рисунок 22" descr="Z:\__УРЗП\04. Конкурентные процедуры\АУКЦИОНЫ\2019 год\Домодедово г.о\ЗЕМЛЯ\Аренда\АЗ-ДО_19-228\Документы\ГУАГ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Домодедово г.о\ЗЕМЛЯ\Аренда\АЗ-ДО_19-228\Документы\ГУАГ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47653F" w14:textId="5B7B762B" w:rsidR="00603A96" w:rsidRDefault="00603A96" w:rsidP="003B3264">
      <w:pPr>
        <w:jc w:val="center"/>
        <w:rPr>
          <w:b/>
        </w:rPr>
      </w:pPr>
    </w:p>
    <w:p w14:paraId="2A712EC9" w14:textId="2810FE7A" w:rsidR="00603A96" w:rsidRDefault="00603A96" w:rsidP="003B3264">
      <w:pPr>
        <w:jc w:val="center"/>
        <w:rPr>
          <w:b/>
        </w:rPr>
      </w:pPr>
    </w:p>
    <w:p w14:paraId="2EFF4E4F" w14:textId="2A189718" w:rsidR="00603A96" w:rsidRDefault="00603A96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7FFD272" wp14:editId="057F49B9">
            <wp:extent cx="6564630" cy="9281795"/>
            <wp:effectExtent l="0" t="0" r="7620" b="0"/>
            <wp:docPr id="23" name="Рисунок 23" descr="Z:\__УРЗП\04. Конкурентные процедуры\АУКЦИОНЫ\2019 год\Домодедово г.о\ЗЕМЛЯ\Аренда\АЗ-ДО_19-228\Документы\ГУАГМО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Домодедово г.о\ЗЕМЛЯ\Аренда\АЗ-ДО_19-228\Документы\ГУАГМО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6948C4" w14:textId="6E20DF12" w:rsidR="00603A96" w:rsidRDefault="00603A96" w:rsidP="003B3264">
      <w:pPr>
        <w:jc w:val="center"/>
        <w:rPr>
          <w:b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1A6DADB5" w14:textId="69B2F568" w:rsidR="00603A96" w:rsidRDefault="00603A96" w:rsidP="003B3264">
      <w:permStart w:id="1620328227" w:edGrp="everyone"/>
      <w:r>
        <w:rPr>
          <w:noProof/>
          <w:lang w:eastAsia="ru-RU"/>
        </w:rPr>
        <w:drawing>
          <wp:inline distT="0" distB="0" distL="0" distR="0" wp14:anchorId="746B3FF4" wp14:editId="436A8D13">
            <wp:extent cx="6564630" cy="9281795"/>
            <wp:effectExtent l="0" t="0" r="7620" b="0"/>
            <wp:docPr id="25" name="Рисунок 25" descr="Z:\__УРЗП\04. Конкурентные процедуры\АУКЦИОНЫ\2019 год\Домодедово г.о\ЗЕМЛЯ\Аренда\АЗ-ДО_19-228\Документы\Письмо 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Домодедово г.о\ЗЕМЛЯ\Аренда\АЗ-ДО_19-228\Документы\Письмо 767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58DF4" w14:textId="780F3B21" w:rsidR="00603A96" w:rsidRDefault="00603A96" w:rsidP="003B3264"/>
    <w:p w14:paraId="7B5C62FC" w14:textId="65AFDE55" w:rsidR="00603A96" w:rsidRDefault="00603A96" w:rsidP="003B3264"/>
    <w:p w14:paraId="26F13E85" w14:textId="740E5A3C" w:rsidR="00603A96" w:rsidRDefault="00603A96" w:rsidP="003B3264">
      <w:r>
        <w:rPr>
          <w:noProof/>
          <w:lang w:eastAsia="ru-RU"/>
        </w:rPr>
        <w:drawing>
          <wp:inline distT="0" distB="0" distL="0" distR="0" wp14:anchorId="1829A763" wp14:editId="01498F22">
            <wp:extent cx="6564630" cy="9281795"/>
            <wp:effectExtent l="0" t="0" r="7620" b="0"/>
            <wp:docPr id="26" name="Рисунок 26" descr="Z:\__УРЗП\04. Конкурентные процедуры\АУКЦИОНЫ\2019 год\Домодедово г.о\ЗЕМЛЯ\Аренда\АЗ-ДО_19-228\Документы\Приложение 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Домодедово г.о\ЗЕМЛЯ\Аренда\АЗ-ДО_19-228\Документы\Приложение 76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8A210" w14:textId="2C36FFC5" w:rsidR="00603A96" w:rsidRDefault="00603A96" w:rsidP="003B3264"/>
    <w:p w14:paraId="54FEFE35" w14:textId="2D5D554F" w:rsidR="00603A96" w:rsidRDefault="00603A96" w:rsidP="003B3264"/>
    <w:p w14:paraId="709E81A7" w14:textId="650D5502" w:rsidR="00603A96" w:rsidRDefault="00603A96" w:rsidP="003B3264">
      <w:r>
        <w:rPr>
          <w:noProof/>
          <w:lang w:eastAsia="ru-RU"/>
        </w:rPr>
        <w:drawing>
          <wp:inline distT="0" distB="0" distL="0" distR="0" wp14:anchorId="3DD55D61" wp14:editId="58453977">
            <wp:extent cx="6564630" cy="9281795"/>
            <wp:effectExtent l="0" t="0" r="7620" b="0"/>
            <wp:docPr id="27" name="Рисунок 27" descr="Z:\__УРЗП\04. Конкурентные процедуры\АУКЦИОНЫ\2019 год\Домодедово г.о\ЗЕМЛЯ\Аренда\АЗ-ДО_19-228\Документы\Техусловия Подольскмежрайга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Домодедово г.о\ЗЕМЛЯ\Аренда\АЗ-ДО_19-228\Документы\Техусловия Подольскмежрайгаз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31D4B" w14:textId="38BAA35A" w:rsidR="00603A96" w:rsidRDefault="00603A96" w:rsidP="003B3264"/>
    <w:p w14:paraId="52B25617" w14:textId="3883A5B4" w:rsidR="00603A96" w:rsidRDefault="00603A96" w:rsidP="003B3264">
      <w:r>
        <w:rPr>
          <w:noProof/>
          <w:lang w:eastAsia="ru-RU"/>
        </w:rPr>
        <w:drawing>
          <wp:inline distT="0" distB="0" distL="0" distR="0" wp14:anchorId="38233341" wp14:editId="734BA847">
            <wp:extent cx="6564630" cy="9281795"/>
            <wp:effectExtent l="0" t="0" r="7620" b="0"/>
            <wp:docPr id="28" name="Рисунок 28" descr="Z:\__УРЗП\04. Конкурентные процедуры\АУКЦИОНЫ\2019 год\Домодедово г.о\ЗЕМЛЯ\Аренда\АЗ-ДО_19-228\Документы\Техусловия Мосэнерг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Домодедово г.о\ЗЕМЛЯ\Аренда\АЗ-ДО_19-228\Документы\Техусловия Мосэнерг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08C950" w14:textId="7D1802FF" w:rsidR="001043BB" w:rsidRDefault="001043BB" w:rsidP="003B3264"/>
    <w:p w14:paraId="1D37F82F" w14:textId="2DDAE713" w:rsidR="001043BB" w:rsidRDefault="001043BB" w:rsidP="003B3264"/>
    <w:p w14:paraId="41DF92E1" w14:textId="11B627EE" w:rsidR="00603A96" w:rsidRDefault="00603A96" w:rsidP="003B3264"/>
    <w:p w14:paraId="14269873" w14:textId="37256844" w:rsidR="00603A96" w:rsidRDefault="00603A96" w:rsidP="003B3264">
      <w:r>
        <w:rPr>
          <w:noProof/>
          <w:lang w:eastAsia="ru-RU"/>
        </w:rPr>
        <w:drawing>
          <wp:inline distT="0" distB="0" distL="0" distR="0" wp14:anchorId="3A866694" wp14:editId="7CF184DA">
            <wp:extent cx="6564630" cy="9281795"/>
            <wp:effectExtent l="0" t="0" r="7620" b="0"/>
            <wp:docPr id="29" name="Рисунок 29" descr="Z:\__УРЗП\04. Конкурентные процедуры\АУКЦИОНЫ\2019 год\Домодедово г.о\ЗЕМЛЯ\Аренда\АЗ-ДО_19-228\Документы\Техусловия Мосэнерг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Домодедово г.о\ЗЕМЛЯ\Аренда\АЗ-ДО_19-228\Документы\Техусловия Мосэнерг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1DCB46" w14:textId="4E3DAFFD" w:rsidR="00603A96" w:rsidRDefault="00603A96" w:rsidP="003B3264"/>
    <w:p w14:paraId="2F955002" w14:textId="4E3591A3" w:rsidR="00603A96" w:rsidRDefault="00603A96" w:rsidP="003B3264"/>
    <w:p w14:paraId="7820FA45" w14:textId="4B7B45E6" w:rsidR="00603A96" w:rsidRDefault="00603A96" w:rsidP="003B3264"/>
    <w:p w14:paraId="533574FA" w14:textId="481FF033" w:rsidR="00603A96" w:rsidRDefault="00603A96" w:rsidP="003B3264">
      <w:r>
        <w:rPr>
          <w:noProof/>
          <w:lang w:eastAsia="ru-RU"/>
        </w:rPr>
        <w:drawing>
          <wp:inline distT="0" distB="0" distL="0" distR="0" wp14:anchorId="0C438794" wp14:editId="75DFFF7E">
            <wp:extent cx="6564630" cy="9281795"/>
            <wp:effectExtent l="0" t="0" r="7620" b="0"/>
            <wp:docPr id="30" name="Рисунок 30" descr="Z:\__УРЗП\04. Конкурентные процедуры\АУКЦИОНЫ\2019 год\Домодедово г.о\ЗЕМЛЯ\Аренда\АЗ-ДО_19-228\Документы\Техусловия Мосэнерг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Домодедово г.о\ЗЕМЛЯ\Аренда\АЗ-ДО_19-228\Документы\Техусловия Мосэнерг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EC29A" w14:textId="20BF697C" w:rsidR="00603A96" w:rsidRDefault="00603A96" w:rsidP="003B3264"/>
    <w:p w14:paraId="6A3E8D37" w14:textId="13DF9B33" w:rsidR="00603A96" w:rsidRDefault="00603A96" w:rsidP="003B3264"/>
    <w:p w14:paraId="0451B11F" w14:textId="392C16BE" w:rsidR="00603A96" w:rsidRDefault="00603A96" w:rsidP="003B3264">
      <w:r>
        <w:rPr>
          <w:noProof/>
          <w:lang w:eastAsia="ru-RU"/>
        </w:rPr>
        <w:drawing>
          <wp:inline distT="0" distB="0" distL="0" distR="0" wp14:anchorId="410C2274" wp14:editId="1D54C09A">
            <wp:extent cx="6564630" cy="9281795"/>
            <wp:effectExtent l="0" t="0" r="7620" b="0"/>
            <wp:docPr id="31" name="Рисунок 31" descr="Z:\__УРЗП\04. Конкурентные процедуры\АУКЦИОНЫ\2019 год\Домодедово г.о\ЗЕМЛЯ\Аренда\АЗ-ДО_19-228\Документы\Техусловия Мосэнерг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Домодедово г.о\ЗЕМЛЯ\Аренда\АЗ-ДО_19-228\Документы\Техусловия Мосэнерг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14027" w14:textId="14771118" w:rsidR="00603A96" w:rsidRDefault="00603A96" w:rsidP="003B3264"/>
    <w:p w14:paraId="36D77141" w14:textId="6ACDF206" w:rsidR="00603A96" w:rsidRDefault="00603A96" w:rsidP="003B3264"/>
    <w:p w14:paraId="79CACE95" w14:textId="5F36A04C" w:rsidR="00603A96" w:rsidRDefault="00603A96" w:rsidP="003B3264">
      <w:r>
        <w:rPr>
          <w:noProof/>
          <w:lang w:eastAsia="ru-RU"/>
        </w:rPr>
        <w:drawing>
          <wp:inline distT="0" distB="0" distL="0" distR="0" wp14:anchorId="5265A365" wp14:editId="506DD55D">
            <wp:extent cx="6564630" cy="9281795"/>
            <wp:effectExtent l="0" t="0" r="7620" b="0"/>
            <wp:docPr id="32" name="Рисунок 32" descr="Z:\__УРЗП\04. Конкурентные процедуры\АУКЦИОНЫ\2019 год\Домодедово г.о\ЗЕМЛЯ\Аренда\АЗ-ДО_19-228\Документы\Техусловия Мосэнерг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Домодедово г.о\ЗЕМЛЯ\Аренда\АЗ-ДО_19-228\Документы\Техусловия Мосэнерг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B075E0" w14:textId="04B36EF7" w:rsidR="00603A96" w:rsidRDefault="00603A96" w:rsidP="003B3264"/>
    <w:p w14:paraId="72B4A902" w14:textId="131EC810" w:rsidR="00603A96" w:rsidRDefault="00603A96" w:rsidP="003B3264"/>
    <w:p w14:paraId="1EEDC736" w14:textId="3701566E" w:rsidR="00603A96" w:rsidRDefault="00603A96" w:rsidP="003B3264">
      <w:r>
        <w:rPr>
          <w:noProof/>
          <w:lang w:eastAsia="ru-RU"/>
        </w:rPr>
        <w:drawing>
          <wp:inline distT="0" distB="0" distL="0" distR="0" wp14:anchorId="381FCDFD" wp14:editId="0FB3C4D1">
            <wp:extent cx="6564630" cy="9281795"/>
            <wp:effectExtent l="0" t="0" r="7620" b="0"/>
            <wp:docPr id="33" name="Рисунок 33" descr="Z:\__УРЗП\04. Конкурентные процедуры\АУКЦИОНЫ\2019 год\Домодедово г.о\ЗЕМЛЯ\Аренда\АЗ-ДО_19-228\Документы\Техусловия Мосэнерго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Домодедово г.о\ЗЕМЛЯ\Аренда\АЗ-ДО_19-228\Документы\Техусловия Мосэнерго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D8916" w14:textId="620E69F8" w:rsidR="00603A96" w:rsidRDefault="00603A96" w:rsidP="003B3264"/>
    <w:p w14:paraId="5E042855" w14:textId="0C88523C" w:rsidR="00603A96" w:rsidRDefault="00603A96" w:rsidP="003B3264"/>
    <w:p w14:paraId="64C772F4" w14:textId="53AAF0B4" w:rsidR="00603A96" w:rsidRDefault="00603A96" w:rsidP="003B3264">
      <w:r>
        <w:rPr>
          <w:noProof/>
          <w:lang w:eastAsia="ru-RU"/>
        </w:rPr>
        <w:drawing>
          <wp:inline distT="0" distB="0" distL="0" distR="0" wp14:anchorId="35800F1B" wp14:editId="728E86FC">
            <wp:extent cx="6467173" cy="9144000"/>
            <wp:effectExtent l="0" t="0" r="0" b="0"/>
            <wp:docPr id="34" name="Рисунок 34" descr="Z:\__УРЗП\04. Конкурентные процедуры\АУКЦИОНЫ\2019 год\Домодедово г.о\ЗЕМЛЯ\Аренда\АЗ-ДО_19-228\Документы\Техусловия Мосэнерго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Домодедово г.о\ЗЕМЛЯ\Аренда\АЗ-ДО_19-228\Документы\Техусловия Мосэнерго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34" cy="9145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77DCC019" w14:textId="4E298B0F" w:rsidR="00792ADB" w:rsidRPr="002B1734" w:rsidRDefault="00792ADB" w:rsidP="00E967A6">
      <w:pPr>
        <w:jc w:val="right"/>
        <w:rPr>
          <w:b/>
          <w:vertAlign w:val="superscript"/>
        </w:rPr>
      </w:pPr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60CBBEC4" w14:textId="77777777" w:rsidR="00CD301B" w:rsidRPr="002B1734" w:rsidRDefault="00CD301B" w:rsidP="00CD301B">
      <w:pPr>
        <w:jc w:val="both"/>
        <w:rPr>
          <w:b/>
        </w:rPr>
      </w:pPr>
    </w:p>
    <w:p w14:paraId="61D518D5" w14:textId="77777777" w:rsidR="00CD301B" w:rsidRPr="002B1734" w:rsidRDefault="00CD301B" w:rsidP="00CD301B">
      <w:pPr>
        <w:jc w:val="both"/>
        <w:rPr>
          <w:b/>
        </w:rPr>
      </w:pPr>
    </w:p>
    <w:p w14:paraId="05D6A1A1" w14:textId="77777777" w:rsidR="00CD285D" w:rsidRPr="004D58CD" w:rsidRDefault="00CD285D" w:rsidP="00CD285D">
      <w:pPr>
        <w:ind w:right="284"/>
        <w:jc w:val="center"/>
        <w:rPr>
          <w:b/>
        </w:rPr>
      </w:pPr>
      <w:bookmarkStart w:id="127" w:name="bookmark2"/>
      <w:r w:rsidRPr="004D58CD">
        <w:rPr>
          <w:b/>
        </w:rPr>
        <w:t>ДОГОВОР АРЕНДЫ ЗЕМЕЛЬНОГО УЧАСТКА</w:t>
      </w:r>
    </w:p>
    <w:p w14:paraId="160353BB" w14:textId="77777777" w:rsidR="00CD285D" w:rsidRPr="004D58CD" w:rsidRDefault="00CD285D" w:rsidP="00CD285D">
      <w:pPr>
        <w:ind w:right="284"/>
        <w:jc w:val="center"/>
        <w:rPr>
          <w:b/>
        </w:rPr>
      </w:pPr>
      <w:r w:rsidRPr="004D58CD">
        <w:rPr>
          <w:b/>
        </w:rPr>
        <w:t xml:space="preserve"> N _/__</w:t>
      </w:r>
    </w:p>
    <w:p w14:paraId="18AFE4A3" w14:textId="77777777" w:rsidR="00CD285D" w:rsidRPr="004D58CD" w:rsidRDefault="00CD285D" w:rsidP="00CD285D">
      <w:pPr>
        <w:ind w:right="-24"/>
        <w:jc w:val="center"/>
        <w:rPr>
          <w:b/>
        </w:rPr>
      </w:pPr>
      <w:r w:rsidRPr="007C0CCD">
        <w:rPr>
          <w:b/>
        </w:rPr>
        <w:t>г. Домодедово</w:t>
      </w:r>
      <w:r w:rsidRPr="004D58CD">
        <w:rPr>
          <w:b/>
        </w:rPr>
        <w:t xml:space="preserve">                                                                                                 </w:t>
      </w:r>
      <w:r>
        <w:rPr>
          <w:b/>
        </w:rPr>
        <w:t xml:space="preserve">            </w:t>
      </w:r>
      <w:r w:rsidRPr="004D58CD">
        <w:rPr>
          <w:b/>
        </w:rPr>
        <w:t xml:space="preserve">   "__" ____   201_г.</w:t>
      </w:r>
    </w:p>
    <w:p w14:paraId="2EE2FA89" w14:textId="77777777" w:rsidR="00CD285D" w:rsidRPr="004D58CD" w:rsidRDefault="00CD285D" w:rsidP="00CD285D">
      <w:pPr>
        <w:ind w:right="284"/>
        <w:jc w:val="both"/>
        <w:rPr>
          <w:b/>
        </w:rPr>
      </w:pPr>
    </w:p>
    <w:p w14:paraId="54B231E2" w14:textId="77777777" w:rsidR="00CD285D" w:rsidRPr="004D58CD" w:rsidRDefault="00CD285D" w:rsidP="00CD285D">
      <w:pPr>
        <w:pStyle w:val="53"/>
        <w:keepNext/>
        <w:keepLines/>
        <w:shd w:val="clear" w:color="auto" w:fill="auto"/>
        <w:tabs>
          <w:tab w:val="left" w:pos="7170"/>
        </w:tabs>
        <w:spacing w:before="0" w:after="200" w:line="240" w:lineRule="auto"/>
        <w:ind w:left="20"/>
        <w:jc w:val="both"/>
        <w:rPr>
          <w:sz w:val="24"/>
          <w:szCs w:val="24"/>
        </w:rPr>
      </w:pPr>
      <w:r w:rsidRPr="004D58CD">
        <w:rPr>
          <w:spacing w:val="-3"/>
          <w:sz w:val="24"/>
          <w:szCs w:val="24"/>
        </w:rPr>
        <w:t xml:space="preserve">          </w:t>
      </w:r>
      <w:r w:rsidRPr="007C0CCD">
        <w:rPr>
          <w:spacing w:val="-3"/>
          <w:sz w:val="24"/>
          <w:szCs w:val="24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Положения, и</w:t>
      </w:r>
      <w:r w:rsidRPr="004D58CD">
        <w:rPr>
          <w:sz w:val="24"/>
          <w:szCs w:val="24"/>
        </w:rPr>
        <w:t xml:space="preserve"> </w:t>
      </w:r>
      <w:bookmarkEnd w:id="127"/>
    </w:p>
    <w:p w14:paraId="53309C51" w14:textId="77777777" w:rsidR="00CD285D" w:rsidRPr="004D58CD" w:rsidRDefault="00CD285D" w:rsidP="00CD285D">
      <w:pPr>
        <w:spacing w:after="152"/>
        <w:ind w:left="20" w:right="20" w:firstLine="440"/>
        <w:jc w:val="both"/>
      </w:pPr>
      <w:r>
        <w:t>__________________________________________________________________________________</w:t>
      </w:r>
      <w:r w:rsidRPr="004D58CD">
        <w:t>, с другой стороны, именуемое в дальнейшем</w:t>
      </w:r>
      <w:r w:rsidRPr="004D58CD">
        <w:rPr>
          <w:rStyle w:val="afff8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rStyle w:val="afff8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rStyle w:val="afff8"/>
        </w:rPr>
        <w:t>,</w:t>
      </w:r>
      <w:r w:rsidRPr="004D58CD">
        <w:t xml:space="preserve"> заключили настоящий договор о нижеследующим.</w:t>
      </w:r>
    </w:p>
    <w:p w14:paraId="0AE9BAE0" w14:textId="77777777" w:rsidR="00CD285D" w:rsidRPr="004D58CD" w:rsidRDefault="00CD285D" w:rsidP="00CD285D">
      <w:pPr>
        <w:pStyle w:val="53"/>
        <w:keepNext/>
        <w:keepLines/>
        <w:numPr>
          <w:ilvl w:val="0"/>
          <w:numId w:val="32"/>
        </w:numPr>
        <w:shd w:val="clear" w:color="auto" w:fill="auto"/>
        <w:spacing w:before="0" w:after="24" w:line="230" w:lineRule="exact"/>
        <w:jc w:val="both"/>
        <w:rPr>
          <w:sz w:val="24"/>
          <w:szCs w:val="24"/>
        </w:rPr>
      </w:pPr>
      <w:bookmarkStart w:id="128" w:name="bookmark3"/>
      <w:r w:rsidRPr="004D58CD">
        <w:rPr>
          <w:sz w:val="24"/>
          <w:szCs w:val="24"/>
        </w:rPr>
        <w:t>Предмет и цель договора</w:t>
      </w:r>
      <w:bookmarkEnd w:id="128"/>
    </w:p>
    <w:p w14:paraId="43B2E8FC" w14:textId="77777777" w:rsidR="00CD285D" w:rsidRPr="004D58CD" w:rsidRDefault="00CD285D" w:rsidP="00CD285D">
      <w:pPr>
        <w:pStyle w:val="53"/>
        <w:keepNext/>
        <w:keepLines/>
        <w:shd w:val="clear" w:color="auto" w:fill="auto"/>
        <w:spacing w:before="0" w:after="24" w:line="230" w:lineRule="exact"/>
        <w:ind w:left="4100"/>
        <w:jc w:val="both"/>
        <w:rPr>
          <w:b/>
          <w:sz w:val="24"/>
          <w:szCs w:val="24"/>
        </w:rPr>
      </w:pPr>
    </w:p>
    <w:p w14:paraId="41A0DB92" w14:textId="09F31D93" w:rsidR="00CD285D" w:rsidRPr="00C7602C" w:rsidRDefault="00CD285D" w:rsidP="00CD285D">
      <w:pPr>
        <w:tabs>
          <w:tab w:val="left" w:pos="1024"/>
        </w:tabs>
        <w:ind w:firstLine="709"/>
        <w:jc w:val="both"/>
        <w:rPr>
          <w:bCs/>
          <w:shd w:val="clear" w:color="auto" w:fill="FFFFFF"/>
        </w:rPr>
      </w:pPr>
      <w:r w:rsidRPr="004D58CD">
        <w:rPr>
          <w:rStyle w:val="afff8"/>
        </w:rPr>
        <w:t>1.1. Арендодатель</w:t>
      </w:r>
      <w:r w:rsidRPr="004D58CD">
        <w:t xml:space="preserve"> обязуется предоставить Арендатору за плату во временное владение </w:t>
      </w:r>
      <w:r>
        <w:br/>
      </w:r>
      <w:r w:rsidRPr="004D58CD">
        <w:t xml:space="preserve">и пользование </w:t>
      </w:r>
      <w:r w:rsidR="00B82E7D" w:rsidRPr="00B82E7D">
        <w:t>земельный участок об</w:t>
      </w:r>
      <w:r w:rsidR="00B82E7D">
        <w:t xml:space="preserve">щей площадью 1000 </w:t>
      </w:r>
      <w:r w:rsidR="00B82E7D" w:rsidRPr="00B82E7D">
        <w:t>кв.м., с кадастровым номером 50:28:0090204:767, категория земель – земли населенных пунктов, вид разрешенного использования земельного участка –</w:t>
      </w:r>
      <w:r w:rsidR="00B82E7D">
        <w:t xml:space="preserve"> </w:t>
      </w:r>
      <w:r w:rsidR="00B82E7D" w:rsidRPr="00B82E7D">
        <w:t>ведение садоводства,</w:t>
      </w:r>
      <w:r w:rsidRPr="004D58CD">
        <w:rPr>
          <w:rStyle w:val="afff8"/>
        </w:rPr>
        <w:t xml:space="preserve"> (</w:t>
      </w:r>
      <w:bookmarkStart w:id="129" w:name="bookmark4"/>
      <w:r w:rsidRPr="004D58CD">
        <w:rPr>
          <w:b/>
          <w:bCs/>
          <w:shd w:val="clear" w:color="auto" w:fill="FFFFFF"/>
        </w:rPr>
        <w:t xml:space="preserve">далее по тексту – Земельный участок), </w:t>
      </w:r>
      <w:r w:rsidRPr="00C7602C">
        <w:rPr>
          <w:bCs/>
          <w:shd w:val="clear" w:color="auto" w:fill="FFFFFF"/>
        </w:rPr>
        <w:t xml:space="preserve">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14:paraId="53144994" w14:textId="77777777" w:rsidR="00CD285D" w:rsidRPr="00C7602C" w:rsidRDefault="00CD285D" w:rsidP="00CD285D">
      <w:pPr>
        <w:tabs>
          <w:tab w:val="left" w:pos="1024"/>
        </w:tabs>
        <w:ind w:firstLine="709"/>
        <w:jc w:val="both"/>
        <w:rPr>
          <w:sz w:val="23"/>
          <w:szCs w:val="23"/>
          <w:shd w:val="clear" w:color="auto" w:fill="FFFFFF"/>
        </w:rPr>
      </w:pPr>
      <w:r w:rsidRPr="00C7602C">
        <w:rPr>
          <w:bCs/>
          <w:sz w:val="23"/>
          <w:szCs w:val="23"/>
          <w:shd w:val="clear" w:color="auto" w:fill="FFFFFF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4C578EED" w14:textId="77777777" w:rsidR="00CD285D" w:rsidRPr="00C7602C" w:rsidRDefault="00CD285D" w:rsidP="00CD285D">
      <w:pPr>
        <w:tabs>
          <w:tab w:val="left" w:pos="1024"/>
        </w:tabs>
        <w:ind w:firstLine="709"/>
        <w:jc w:val="both"/>
        <w:rPr>
          <w:bCs/>
        </w:rPr>
      </w:pPr>
      <w:r w:rsidRPr="00C7602C">
        <w:rPr>
          <w:bCs/>
          <w:sz w:val="23"/>
          <w:szCs w:val="23"/>
          <w:shd w:val="clear" w:color="auto" w:fill="FFFFFF"/>
        </w:rPr>
        <w:t xml:space="preserve"> 1.3. Участок предоставляется для ____________________</w:t>
      </w:r>
      <w:r w:rsidRPr="00C7602C">
        <w:rPr>
          <w:bCs/>
        </w:rPr>
        <w:t>(при необходимости).</w:t>
      </w:r>
    </w:p>
    <w:p w14:paraId="561303F8" w14:textId="77777777" w:rsidR="00CD285D" w:rsidRPr="004D58CD" w:rsidRDefault="00CD285D" w:rsidP="00CD285D">
      <w:pPr>
        <w:tabs>
          <w:tab w:val="left" w:pos="1024"/>
        </w:tabs>
        <w:ind w:firstLine="709"/>
        <w:jc w:val="both"/>
        <w:rPr>
          <w:bCs/>
          <w:sz w:val="23"/>
          <w:szCs w:val="23"/>
          <w:shd w:val="clear" w:color="auto" w:fill="FFFFFF"/>
        </w:rPr>
      </w:pPr>
      <w:r w:rsidRPr="00C7602C">
        <w:rPr>
          <w:bCs/>
          <w:sz w:val="23"/>
          <w:szCs w:val="23"/>
          <w:shd w:val="clear" w:color="auto" w:fill="FFFFFF"/>
        </w:rPr>
        <w:t xml:space="preserve">                                                                 (вид деятельности)</w:t>
      </w:r>
      <w:r w:rsidRPr="004D58CD">
        <w:rPr>
          <w:b/>
          <w:bCs/>
          <w:sz w:val="23"/>
          <w:szCs w:val="23"/>
          <w:shd w:val="clear" w:color="auto" w:fill="FFFFFF"/>
        </w:rPr>
        <w:t xml:space="preserve"> </w:t>
      </w:r>
    </w:p>
    <w:bookmarkEnd w:id="129"/>
    <w:p w14:paraId="328C342F" w14:textId="77777777" w:rsidR="00CD285D" w:rsidRDefault="00CD285D" w:rsidP="00CD285D">
      <w:pPr>
        <w:tabs>
          <w:tab w:val="left" w:pos="1024"/>
        </w:tabs>
        <w:ind w:firstLine="709"/>
        <w:jc w:val="both"/>
      </w:pPr>
      <w:r w:rsidRPr="004D58CD">
        <w:t xml:space="preserve">1.4. </w:t>
      </w:r>
      <w:r w:rsidRPr="00984456">
        <w:t xml:space="preserve">Сведения об ограничениях прав на земельный участок: </w:t>
      </w:r>
    </w:p>
    <w:p w14:paraId="1431C72B" w14:textId="77777777" w:rsidR="00153233" w:rsidRDefault="00CD285D" w:rsidP="00CD285D">
      <w:pPr>
        <w:tabs>
          <w:tab w:val="left" w:pos="1024"/>
        </w:tabs>
        <w:ind w:firstLine="709"/>
        <w:jc w:val="both"/>
      </w:pPr>
      <w:r>
        <w:t xml:space="preserve">Земельный участок полностью </w:t>
      </w:r>
      <w:r w:rsidR="00153233">
        <w:t xml:space="preserve">расположен </w:t>
      </w:r>
      <w:r w:rsidR="00153233" w:rsidRPr="00153233">
        <w:t>в границах приаэродромной территории аэродромов Домодедово, Раменское</w:t>
      </w:r>
      <w:r w:rsidR="00153233">
        <w:t>.</w:t>
      </w:r>
    </w:p>
    <w:p w14:paraId="3AA7F82C" w14:textId="367DD3C4" w:rsidR="00CD285D" w:rsidRPr="004D58CD" w:rsidRDefault="00CD285D" w:rsidP="00CD285D">
      <w:pPr>
        <w:tabs>
          <w:tab w:val="left" w:pos="1024"/>
        </w:tabs>
        <w:ind w:firstLine="709"/>
        <w:jc w:val="both"/>
      </w:pPr>
      <w:r w:rsidRPr="004D58CD">
        <w:t>1.5. На Земельном участке отсутствуют объекты недвижимого имущества.</w:t>
      </w:r>
    </w:p>
    <w:p w14:paraId="58E87BBC" w14:textId="77777777" w:rsidR="00CD285D" w:rsidRPr="004D58CD" w:rsidRDefault="00CD285D" w:rsidP="00CD285D">
      <w:pPr>
        <w:tabs>
          <w:tab w:val="left" w:pos="1024"/>
        </w:tabs>
        <w:ind w:firstLine="709"/>
        <w:jc w:val="both"/>
      </w:pPr>
    </w:p>
    <w:p w14:paraId="69DFCDA3" w14:textId="77777777" w:rsidR="00CD285D" w:rsidRPr="004D58CD" w:rsidRDefault="00CD285D" w:rsidP="00CD285D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II</w:t>
      </w:r>
      <w:r w:rsidRPr="004D58CD">
        <w:rPr>
          <w:bCs/>
          <w:color w:val="000000"/>
          <w:lang w:eastAsia="ru-RU"/>
        </w:rPr>
        <w:t>. Срок договора</w:t>
      </w:r>
    </w:p>
    <w:p w14:paraId="49E0C719" w14:textId="77777777" w:rsidR="00CD285D" w:rsidRPr="004D58CD" w:rsidRDefault="00CD285D" w:rsidP="00CD285D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4F42DE9A" w14:textId="77777777" w:rsidR="00CD285D" w:rsidRPr="004D58CD" w:rsidRDefault="00CD285D" w:rsidP="00CD285D">
      <w:pPr>
        <w:tabs>
          <w:tab w:val="left" w:pos="859"/>
        </w:tabs>
        <w:suppressAutoHyphens w:val="0"/>
        <w:spacing w:line="270" w:lineRule="exact"/>
        <w:ind w:right="-24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2.1. Настоящий договор заключается на срок </w:t>
      </w:r>
      <w:r>
        <w:rPr>
          <w:color w:val="000000"/>
          <w:lang w:eastAsia="ru-RU"/>
        </w:rPr>
        <w:t>9 лет</w:t>
      </w:r>
      <w:r w:rsidRPr="004D58CD">
        <w:rPr>
          <w:color w:val="000000"/>
          <w:lang w:eastAsia="ru-RU"/>
        </w:rPr>
        <w:t xml:space="preserve"> с «</w:t>
      </w:r>
      <w:r>
        <w:rPr>
          <w:color w:val="000000"/>
          <w:lang w:eastAsia="ru-RU"/>
        </w:rPr>
        <w:t xml:space="preserve">__» _________ 20__ года по «__» </w:t>
      </w:r>
      <w:r w:rsidRPr="004D58CD">
        <w:rPr>
          <w:color w:val="000000"/>
          <w:lang w:eastAsia="ru-RU"/>
        </w:rPr>
        <w:t>___________ 20__ года.</w:t>
      </w:r>
    </w:p>
    <w:p w14:paraId="53628F96" w14:textId="77777777" w:rsidR="00CD285D" w:rsidRPr="004D58CD" w:rsidRDefault="00CD285D" w:rsidP="00CD285D">
      <w:pPr>
        <w:tabs>
          <w:tab w:val="left" w:pos="859"/>
        </w:tabs>
        <w:ind w:firstLine="709"/>
        <w:jc w:val="both"/>
      </w:pPr>
      <w:r w:rsidRPr="004D58CD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072B5EF0" w14:textId="77777777" w:rsidR="00CD285D" w:rsidRPr="004D58CD" w:rsidRDefault="00CD285D" w:rsidP="00CD285D">
      <w:pPr>
        <w:tabs>
          <w:tab w:val="left" w:pos="859"/>
        </w:tabs>
        <w:ind w:firstLine="709"/>
        <w:jc w:val="both"/>
      </w:pPr>
      <w:r w:rsidRPr="004D58CD">
        <w:t xml:space="preserve">Договор считается заключенным с момента передачи Земельного участка. Акт </w:t>
      </w:r>
      <w:r w:rsidRPr="004D58CD">
        <w:br/>
        <w:t>приема-передачи Земельного участка подписывается одновременно с подписанием настоящего договора.</w:t>
      </w:r>
    </w:p>
    <w:p w14:paraId="25E5D0D1" w14:textId="77777777" w:rsidR="00CD285D" w:rsidRPr="004D58CD" w:rsidRDefault="00CD285D" w:rsidP="00CD285D">
      <w:pPr>
        <w:tabs>
          <w:tab w:val="left" w:pos="859"/>
        </w:tabs>
        <w:ind w:firstLine="709"/>
        <w:jc w:val="both"/>
      </w:pPr>
      <w:bookmarkStart w:id="130" w:name="bookmark6"/>
      <w:r w:rsidRPr="004D58CD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7C889B2B" w14:textId="77777777" w:rsidR="00CD285D" w:rsidRPr="004D58CD" w:rsidRDefault="00CD285D" w:rsidP="00CD285D">
      <w:pPr>
        <w:keepNext/>
        <w:keepLines/>
        <w:suppressAutoHyphens w:val="0"/>
        <w:spacing w:after="80" w:line="230" w:lineRule="exact"/>
        <w:ind w:left="3160" w:right="258"/>
        <w:outlineLvl w:val="4"/>
        <w:rPr>
          <w:bCs/>
          <w:color w:val="000000"/>
          <w:lang w:eastAsia="ru-RU"/>
        </w:rPr>
      </w:pPr>
    </w:p>
    <w:p w14:paraId="1FB5B822" w14:textId="77777777" w:rsidR="00CD285D" w:rsidRPr="004D58CD" w:rsidRDefault="00CD285D" w:rsidP="00CD285D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III. Арендная плата</w:t>
      </w:r>
    </w:p>
    <w:p w14:paraId="1965BF67" w14:textId="77777777" w:rsidR="00CD285D" w:rsidRPr="004D58CD" w:rsidRDefault="00CD285D" w:rsidP="00CD285D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6F6C9E18" w14:textId="77777777" w:rsidR="00CD285D" w:rsidRPr="004D58CD" w:rsidRDefault="00CD285D" w:rsidP="00CD285D">
      <w:pPr>
        <w:tabs>
          <w:tab w:val="left" w:pos="859"/>
        </w:tabs>
        <w:ind w:firstLine="709"/>
        <w:jc w:val="both"/>
      </w:pPr>
      <w:r w:rsidRPr="004D58CD">
        <w:t>3.1. Арендная плата начисляется с даты передачи Земельного участка по акту приема-передачи Земельного участка.</w:t>
      </w:r>
    </w:p>
    <w:p w14:paraId="34F9EA18" w14:textId="77777777" w:rsidR="00CD285D" w:rsidRPr="004D58CD" w:rsidRDefault="00CD285D" w:rsidP="00CD285D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3.2. Размер годовой арендной платы устанавливается в соответствии с Протоколом.</w:t>
      </w:r>
    </w:p>
    <w:p w14:paraId="7296596E" w14:textId="77777777" w:rsidR="00CD285D" w:rsidRPr="004D58CD" w:rsidRDefault="00CD285D" w:rsidP="00CD285D">
      <w:pPr>
        <w:suppressAutoHyphens w:val="0"/>
        <w:spacing w:line="270" w:lineRule="exact"/>
        <w:ind w:right="-24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CF1D271" w14:textId="77777777" w:rsidR="00CD285D" w:rsidRPr="004D58CD" w:rsidRDefault="00CD285D" w:rsidP="00CD285D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3422E7BB" w14:textId="77777777" w:rsidR="00CD285D" w:rsidRPr="004D58CD" w:rsidRDefault="00CD285D" w:rsidP="00CD285D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3.4. Арендная плата вносится Арендатором ежемесячно/ежеквартально в полном объеме в размере, установленном в Приложении 2, не позднее _____ включительно, путем внесения денежных средств</w:t>
      </w:r>
      <w:r w:rsidRPr="004D58CD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4D58CD">
        <w:rPr>
          <w:color w:val="000000"/>
          <w:lang w:eastAsia="ru-RU"/>
        </w:rPr>
        <w:t xml:space="preserve">по следующим реквизитам: </w:t>
      </w:r>
    </w:p>
    <w:p w14:paraId="2F369619" w14:textId="77777777" w:rsidR="009144F6" w:rsidRDefault="009144F6" w:rsidP="00CD285D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i/>
          <w:iCs/>
          <w:sz w:val="23"/>
          <w:szCs w:val="23"/>
        </w:rPr>
      </w:pPr>
      <w:r>
        <w:rPr>
          <w:b/>
          <w:bCs/>
          <w:sz w:val="23"/>
          <w:szCs w:val="23"/>
        </w:rPr>
        <w:t xml:space="preserve">УФК по Московской области (Комитет по управлению имуществом Администрации городского округа Домодедово) р/с 40101810845250010102 ГУ Банка России по ЦФО, ИНН 5009027119, КПП 500901001, БИК 044525000, КБК 120 111 05012 04 0000 120, ОКТМО 46709000 </w:t>
      </w:r>
      <w:r>
        <w:rPr>
          <w:i/>
          <w:iCs/>
          <w:sz w:val="23"/>
          <w:szCs w:val="23"/>
        </w:rPr>
        <w:t xml:space="preserve">(реквизиты уточняются ежегодно). </w:t>
      </w:r>
    </w:p>
    <w:p w14:paraId="17FE74DF" w14:textId="242B610B" w:rsidR="00CD285D" w:rsidRPr="004D58CD" w:rsidRDefault="00CD285D" w:rsidP="00CD285D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17D64543" w14:textId="77777777" w:rsidR="00CD285D" w:rsidRPr="004D58CD" w:rsidRDefault="00CD285D" w:rsidP="00CD285D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22BE24D" w14:textId="77777777" w:rsidR="00CD285D" w:rsidRPr="004D58CD" w:rsidRDefault="00CD285D" w:rsidP="00CD285D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4D58CD">
        <w:rPr>
          <w:color w:val="FF0000"/>
          <w:lang w:eastAsia="ru-RU"/>
        </w:rPr>
        <w:t xml:space="preserve"> </w:t>
      </w:r>
    </w:p>
    <w:p w14:paraId="389557F9" w14:textId="77777777" w:rsidR="00CD285D" w:rsidRPr="004D58CD" w:rsidRDefault="00CD285D" w:rsidP="00CD285D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45CC78B" w14:textId="77777777" w:rsidR="00CD285D" w:rsidRPr="004D58CD" w:rsidRDefault="00CD285D" w:rsidP="00CD285D">
      <w:pPr>
        <w:keepNext/>
        <w:keepLines/>
        <w:suppressAutoHyphens w:val="0"/>
        <w:ind w:right="258" w:firstLine="709"/>
        <w:outlineLvl w:val="4"/>
        <w:rPr>
          <w:bCs/>
          <w:color w:val="000000"/>
          <w:lang w:eastAsia="ru-RU"/>
        </w:rPr>
      </w:pPr>
    </w:p>
    <w:p w14:paraId="06600268" w14:textId="77777777" w:rsidR="00CD285D" w:rsidRPr="004D58CD" w:rsidRDefault="00CD285D" w:rsidP="00CD285D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IV</w:t>
      </w:r>
      <w:r w:rsidRPr="004D58CD">
        <w:rPr>
          <w:bCs/>
          <w:color w:val="000000"/>
          <w:lang w:eastAsia="ru-RU"/>
        </w:rPr>
        <w:t>. Права и обязанности Сторон</w:t>
      </w:r>
      <w:bookmarkEnd w:id="130"/>
    </w:p>
    <w:p w14:paraId="2C48FA44" w14:textId="77777777" w:rsidR="00CD285D" w:rsidRPr="004D58CD" w:rsidRDefault="00CD285D" w:rsidP="00CD285D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06B5DC2C" w14:textId="77777777" w:rsidR="00CD285D" w:rsidRPr="004D58CD" w:rsidRDefault="00CD285D" w:rsidP="00CD285D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1" w:name="bookmark7"/>
      <w:r w:rsidRPr="004D58CD">
        <w:rPr>
          <w:bCs/>
          <w:color w:val="000000"/>
          <w:lang w:eastAsia="ru-RU"/>
        </w:rPr>
        <w:t>4.1. Арендодатель имеет право:</w:t>
      </w:r>
      <w:bookmarkEnd w:id="131"/>
    </w:p>
    <w:p w14:paraId="09CC32D1" w14:textId="77777777" w:rsidR="00CD285D" w:rsidRPr="004D58CD" w:rsidRDefault="00CD285D" w:rsidP="00CD285D">
      <w:pPr>
        <w:tabs>
          <w:tab w:val="left" w:pos="117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9C6438E" w14:textId="77777777" w:rsidR="00CD285D" w:rsidRPr="004D58CD" w:rsidRDefault="00CD285D" w:rsidP="00CD285D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461A914D" w14:textId="77777777" w:rsidR="00CD285D" w:rsidRPr="004D58CD" w:rsidRDefault="00CD285D" w:rsidP="00CD285D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0445146A" w14:textId="77777777" w:rsidR="00CD285D" w:rsidRPr="004D58CD" w:rsidRDefault="00CD285D" w:rsidP="00CD285D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692CC706" w14:textId="77777777" w:rsidR="00CD285D" w:rsidRPr="004D58CD" w:rsidRDefault="00CD285D" w:rsidP="00CD285D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75DC2AEF" w14:textId="77777777" w:rsidR="00CD285D" w:rsidRPr="004D58CD" w:rsidRDefault="00CD285D" w:rsidP="00CD285D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1A681966" w14:textId="77777777" w:rsidR="00CD285D" w:rsidRPr="004D58CD" w:rsidRDefault="00CD285D" w:rsidP="00CD285D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56C9C5D" w14:textId="77777777" w:rsidR="00E5056A" w:rsidRPr="004D58CD" w:rsidRDefault="00E5056A" w:rsidP="00E5056A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в случае </w:t>
      </w:r>
      <w:r>
        <w:rPr>
          <w:color w:val="000000"/>
          <w:lang w:eastAsia="ru-RU"/>
        </w:rPr>
        <w:t>нарушения п. 4.5</w:t>
      </w:r>
      <w:r w:rsidRPr="004D58CD">
        <w:rPr>
          <w:color w:val="000000"/>
          <w:lang w:eastAsia="ru-RU"/>
        </w:rPr>
        <w:t>;</w:t>
      </w:r>
    </w:p>
    <w:p w14:paraId="5A31D113" w14:textId="77777777" w:rsidR="00CD285D" w:rsidRPr="004D58CD" w:rsidRDefault="00CD285D" w:rsidP="00CD285D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442EB3F9" w14:textId="77777777" w:rsidR="00CD285D" w:rsidRPr="004D58CD" w:rsidRDefault="00CD285D" w:rsidP="00CD285D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4EBB2AC7" w14:textId="77777777" w:rsidR="00CD285D" w:rsidRPr="004D58CD" w:rsidRDefault="00CD285D" w:rsidP="00CD285D">
      <w:pPr>
        <w:tabs>
          <w:tab w:val="left" w:pos="114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D64ED87" w14:textId="77777777" w:rsidR="00CD285D" w:rsidRPr="004D58CD" w:rsidRDefault="00CD285D" w:rsidP="00CD285D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4D58CD">
        <w:rPr>
          <w:bCs/>
          <w:lang w:eastAsia="ru-RU"/>
        </w:rPr>
        <w:t>Российской Федерации, законодательство Московской области</w:t>
      </w:r>
      <w:r w:rsidRPr="004D58CD">
        <w:rPr>
          <w:color w:val="000000"/>
          <w:lang w:eastAsia="ru-RU"/>
        </w:rPr>
        <w:t>.</w:t>
      </w:r>
    </w:p>
    <w:p w14:paraId="23F9610F" w14:textId="77777777" w:rsidR="00CD285D" w:rsidRPr="004D58CD" w:rsidRDefault="00CD285D" w:rsidP="00CD285D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4D58CD">
        <w:rPr>
          <w:bCs/>
          <w:lang w:eastAsia="ru-RU"/>
        </w:rPr>
        <w:t>законодательством</w:t>
      </w:r>
      <w:r w:rsidRPr="004D58CD">
        <w:rPr>
          <w:color w:val="000000"/>
          <w:lang w:eastAsia="ru-RU"/>
        </w:rPr>
        <w:t xml:space="preserve"> Московской области.</w:t>
      </w:r>
    </w:p>
    <w:p w14:paraId="310D5098" w14:textId="77777777" w:rsidR="00CD285D" w:rsidRPr="004D58CD" w:rsidRDefault="00CD285D" w:rsidP="00CD285D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66D9B062" w14:textId="77777777" w:rsidR="00CD285D" w:rsidRPr="004D58CD" w:rsidRDefault="00CD285D" w:rsidP="00CD285D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4D58CD">
        <w:rPr>
          <w:i/>
          <w:color w:val="000000"/>
          <w:lang w:eastAsia="ru-RU"/>
        </w:rPr>
        <w:t xml:space="preserve"> </w:t>
      </w:r>
    </w:p>
    <w:p w14:paraId="48507F49" w14:textId="77777777" w:rsidR="00CD285D" w:rsidRPr="004D58CD" w:rsidRDefault="00CD285D" w:rsidP="00CD285D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2" w:name="bookmark8"/>
    </w:p>
    <w:p w14:paraId="532FEBA2" w14:textId="77777777" w:rsidR="00CD285D" w:rsidRPr="004D58CD" w:rsidRDefault="00CD285D" w:rsidP="00CD285D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 Арендодатель обязан:</w:t>
      </w:r>
      <w:bookmarkEnd w:id="132"/>
    </w:p>
    <w:p w14:paraId="706F9711" w14:textId="77777777" w:rsidR="00CD285D" w:rsidRPr="004D58CD" w:rsidRDefault="00CD285D" w:rsidP="00CD285D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040352A0" w14:textId="77777777" w:rsidR="00CD285D" w:rsidRPr="004D58CD" w:rsidRDefault="00CD285D" w:rsidP="00CD285D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0E8589E3" w14:textId="77777777" w:rsidR="00CD285D" w:rsidRPr="004D58CD" w:rsidRDefault="00CD285D" w:rsidP="00CD285D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4D58CD">
        <w:rPr>
          <w:bCs/>
          <w:lang w:eastAsia="ru-RU"/>
        </w:rPr>
        <w:t>Российской Федерации, законодательства Московской области</w:t>
      </w:r>
      <w:r w:rsidRPr="004D58CD">
        <w:rPr>
          <w:color w:val="000000"/>
          <w:lang w:eastAsia="ru-RU"/>
        </w:rPr>
        <w:t>, регулирующего правоотношения по настоящему договору.</w:t>
      </w:r>
    </w:p>
    <w:p w14:paraId="34078110" w14:textId="77777777" w:rsidR="00CD285D" w:rsidRPr="004D58CD" w:rsidRDefault="00CD285D" w:rsidP="00CD285D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color w:val="000000"/>
          <w:lang w:eastAsia="ru-RU"/>
        </w:rPr>
      </w:pPr>
      <w:bookmarkStart w:id="133" w:name="bookmark9"/>
      <w:r w:rsidRPr="004D58CD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EEF141D" w14:textId="77777777" w:rsidR="00CD285D" w:rsidRPr="004D58CD" w:rsidRDefault="00CD285D" w:rsidP="00CD285D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</w:p>
    <w:p w14:paraId="54E35315" w14:textId="77777777" w:rsidR="00CD285D" w:rsidRPr="004D58CD" w:rsidRDefault="00CD285D" w:rsidP="00CD285D">
      <w:pPr>
        <w:keepNext/>
        <w:keepLines/>
        <w:tabs>
          <w:tab w:val="left" w:pos="945"/>
        </w:tabs>
        <w:suppressAutoHyphens w:val="0"/>
        <w:ind w:right="258" w:firstLine="709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4.3. Арендатор имеет право:</w:t>
      </w:r>
      <w:bookmarkEnd w:id="133"/>
    </w:p>
    <w:p w14:paraId="2FF72F76" w14:textId="77777777" w:rsidR="00CD285D" w:rsidRPr="004D58CD" w:rsidRDefault="00CD285D" w:rsidP="00CD285D">
      <w:pPr>
        <w:tabs>
          <w:tab w:val="left" w:pos="127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8E48BBF" w14:textId="77777777" w:rsidR="00CD285D" w:rsidRPr="004D58CD" w:rsidRDefault="00CD285D" w:rsidP="00CD285D">
      <w:pPr>
        <w:tabs>
          <w:tab w:val="left" w:pos="127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2D1FBF9" w14:textId="77777777" w:rsidR="00CD285D" w:rsidRPr="004D58CD" w:rsidRDefault="00CD285D" w:rsidP="00CD285D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4" w:name="bookmark10"/>
      <w:r w:rsidRPr="004D58CD">
        <w:rPr>
          <w:bCs/>
          <w:color w:val="000000"/>
          <w:lang w:eastAsia="ru-RU"/>
        </w:rPr>
        <w:t>4.4. Арендатор обязан:</w:t>
      </w:r>
      <w:bookmarkEnd w:id="134"/>
    </w:p>
    <w:p w14:paraId="3CBC5447" w14:textId="77777777" w:rsidR="00CD285D" w:rsidRPr="004D58CD" w:rsidRDefault="00CD285D" w:rsidP="00CD285D">
      <w:pPr>
        <w:tabs>
          <w:tab w:val="left" w:pos="111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1FF9F2F3" w14:textId="77777777" w:rsidR="00CD285D" w:rsidRPr="004D58CD" w:rsidRDefault="00CD285D" w:rsidP="00CD285D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2EA0EDF" w14:textId="77777777" w:rsidR="00CD285D" w:rsidRPr="004D58CD" w:rsidRDefault="00CD285D" w:rsidP="00CD285D">
      <w:pPr>
        <w:tabs>
          <w:tab w:val="left" w:pos="12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8495C7F" w14:textId="77777777" w:rsidR="00CD285D" w:rsidRPr="004D58CD" w:rsidRDefault="00CD285D" w:rsidP="00CD285D">
      <w:pPr>
        <w:tabs>
          <w:tab w:val="left" w:pos="113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16E6C06" w14:textId="77777777" w:rsidR="00CD285D" w:rsidRPr="004D58CD" w:rsidRDefault="00CD285D" w:rsidP="00CD285D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4D58CD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7432EDA1" w14:textId="77777777" w:rsidR="00CD285D" w:rsidRPr="004D58CD" w:rsidRDefault="00CD285D" w:rsidP="00CD285D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4D58CD">
        <w:rPr>
          <w:i/>
          <w:color w:val="000000"/>
          <w:lang w:eastAsia="ru-RU"/>
        </w:rPr>
        <w:t xml:space="preserve">(для юридических лиц), </w:t>
      </w:r>
      <w:r w:rsidRPr="004D58CD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60D33651" w14:textId="77777777" w:rsidR="00CD285D" w:rsidRPr="004D58CD" w:rsidRDefault="00CD285D" w:rsidP="00CD285D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1D7B2F2" w14:textId="77777777" w:rsidR="00CD285D" w:rsidRPr="004D58CD" w:rsidRDefault="00CD285D" w:rsidP="00CD285D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04FD5A35" w14:textId="25183CAC" w:rsidR="00FB1303" w:rsidRPr="004D58CD" w:rsidRDefault="00CD285D" w:rsidP="00FB1303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4.4.9. </w:t>
      </w:r>
      <w:r w:rsidR="00FB1303" w:rsidRPr="00FB1303">
        <w:t>Обеспечить допуск представителей собственника или представителей организаций, осуществляющих эксплуатацию линейных объектов (инженерных коммуникаций), к данным объектам в це</w:t>
      </w:r>
      <w:r w:rsidR="00FB1303">
        <w:t xml:space="preserve">лях обеспечения их безопасности </w:t>
      </w:r>
      <w:r w:rsidR="00FB1303" w:rsidRPr="004D58CD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60655EB6" w14:textId="6C64BC14" w:rsidR="00CD285D" w:rsidRPr="004D58CD" w:rsidRDefault="00FB1303" w:rsidP="00FB1303">
      <w:pPr>
        <w:ind w:right="260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 </w:t>
      </w:r>
      <w:r w:rsidR="00CD285D" w:rsidRPr="004D58CD">
        <w:rPr>
          <w:color w:val="000000"/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BEF6414" w14:textId="77777777" w:rsidR="00CD285D" w:rsidRPr="004D58CD" w:rsidRDefault="00CD285D" w:rsidP="00CD285D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9DF25B0" w14:textId="66B22F34" w:rsidR="00CD285D" w:rsidRDefault="00CD285D" w:rsidP="00CD285D">
      <w:pPr>
        <w:tabs>
          <w:tab w:val="left" w:pos="13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0B5A349" w14:textId="31676885" w:rsidR="00CD285D" w:rsidRDefault="00CD285D" w:rsidP="00CD285D">
      <w:pPr>
        <w:tabs>
          <w:tab w:val="left" w:pos="1024"/>
        </w:tabs>
        <w:ind w:right="260" w:firstLine="709"/>
        <w:jc w:val="both"/>
      </w:pPr>
      <w:r w:rsidRPr="004D58CD">
        <w:rPr>
          <w:color w:val="000000"/>
          <w:lang w:eastAsia="ru-RU"/>
        </w:rPr>
        <w:t xml:space="preserve">4.4.13. </w:t>
      </w:r>
      <w:r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</w:t>
      </w:r>
      <w:r w:rsidR="009F17CA">
        <w:t xml:space="preserve">№ 135-ФЗ «О внесении изменений </w:t>
      </w:r>
      <w:r>
        <w:t>в отдельные законодательные акты РФ в части совершенствования порядка установления и использования приаэродромной территории и санитарно-защитн</w:t>
      </w:r>
      <w:r w:rsidR="004A4549">
        <w:t>ой зоны»</w:t>
      </w:r>
      <w:r>
        <w:t>.</w:t>
      </w:r>
    </w:p>
    <w:p w14:paraId="7345F2E5" w14:textId="6629BF59" w:rsidR="00CD285D" w:rsidRDefault="00CD285D" w:rsidP="00CD285D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>
        <w:t xml:space="preserve">4.4.14. </w:t>
      </w:r>
      <w:r w:rsidRPr="00CB5121">
        <w:rPr>
          <w:rFonts w:eastAsia="Calibri"/>
          <w:lang w:eastAsia="en-US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5D84310D" w14:textId="46E6F980" w:rsidR="00CD285D" w:rsidRDefault="002041EC" w:rsidP="00310D65">
      <w:pPr>
        <w:tabs>
          <w:tab w:val="left" w:pos="1332"/>
        </w:tabs>
        <w:suppressAutoHyphens w:val="0"/>
        <w:ind w:right="258" w:firstLine="709"/>
        <w:jc w:val="both"/>
        <w:rPr>
          <w:bCs/>
          <w:color w:val="000000"/>
          <w:lang w:eastAsia="ru-RU"/>
        </w:rPr>
      </w:pPr>
      <w:r>
        <w:rPr>
          <w:rFonts w:eastAsia="Calibri"/>
          <w:lang w:eastAsia="en-US"/>
        </w:rPr>
        <w:t xml:space="preserve">4.5. </w:t>
      </w:r>
      <w:bookmarkStart w:id="135" w:name="bookmark11"/>
      <w:r w:rsidR="00310D65">
        <w:rPr>
          <w:rFonts w:eastAsia="Calibri"/>
          <w:lang w:eastAsia="en-US"/>
        </w:rPr>
        <w:t>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36036F80" w14:textId="77777777" w:rsidR="00310D65" w:rsidRDefault="00310D65" w:rsidP="00CD285D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335AB549" w14:textId="6E1BA7DB" w:rsidR="00CD285D" w:rsidRPr="004D58CD" w:rsidRDefault="00CD285D" w:rsidP="00CD285D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V. Ответственность сторон</w:t>
      </w:r>
      <w:bookmarkEnd w:id="135"/>
    </w:p>
    <w:p w14:paraId="39E98B22" w14:textId="77777777" w:rsidR="00CD285D" w:rsidRPr="004D58CD" w:rsidRDefault="00CD285D" w:rsidP="00CD285D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4F8B7A7B" w14:textId="77777777" w:rsidR="00CD285D" w:rsidRPr="004D58CD" w:rsidRDefault="00CD285D" w:rsidP="00CD285D">
      <w:pPr>
        <w:tabs>
          <w:tab w:val="left" w:pos="104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34E6A670" w14:textId="77777777" w:rsidR="00CD285D" w:rsidRPr="004D58CD" w:rsidRDefault="00CD285D" w:rsidP="00CD285D">
      <w:pPr>
        <w:tabs>
          <w:tab w:val="left" w:pos="1066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F8BE3CB" w14:textId="77777777" w:rsidR="00CD285D" w:rsidRPr="004D58CD" w:rsidRDefault="00CD285D" w:rsidP="00CD285D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04AE92B4" w14:textId="77777777" w:rsidR="00CD285D" w:rsidRPr="004D58CD" w:rsidRDefault="00CD285D" w:rsidP="00CD285D">
      <w:pPr>
        <w:tabs>
          <w:tab w:val="left" w:pos="1008"/>
        </w:tabs>
        <w:suppressAutoHyphens w:val="0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4D58CD">
        <w:rPr>
          <w:color w:val="FF0000"/>
          <w:lang w:eastAsia="ru-RU"/>
        </w:rPr>
        <w:t xml:space="preserve"> </w:t>
      </w:r>
    </w:p>
    <w:p w14:paraId="383EC075" w14:textId="77777777" w:rsidR="00CD285D" w:rsidRPr="004D58CD" w:rsidRDefault="00CD285D" w:rsidP="00CD285D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bookmarkStart w:id="136" w:name="bookmark12"/>
    </w:p>
    <w:p w14:paraId="5A6A23C4" w14:textId="77777777" w:rsidR="00CD285D" w:rsidRPr="004D58CD" w:rsidRDefault="00CD285D" w:rsidP="00CD285D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V</w:t>
      </w:r>
      <w:r w:rsidRPr="004D58CD">
        <w:rPr>
          <w:color w:val="000000"/>
          <w:lang w:val="en-US" w:eastAsia="ru-RU"/>
        </w:rPr>
        <w:t>I</w:t>
      </w:r>
      <w:r w:rsidRPr="004D58CD">
        <w:rPr>
          <w:color w:val="000000"/>
          <w:lang w:eastAsia="ru-RU"/>
        </w:rPr>
        <w:t>.</w:t>
      </w:r>
      <w:r w:rsidRPr="004D58CD">
        <w:rPr>
          <w:bCs/>
          <w:color w:val="000000"/>
          <w:lang w:eastAsia="ru-RU"/>
        </w:rPr>
        <w:t xml:space="preserve"> Рассмотрение</w:t>
      </w:r>
      <w:r w:rsidRPr="004D58CD">
        <w:rPr>
          <w:color w:val="000000"/>
          <w:lang w:eastAsia="ru-RU"/>
        </w:rPr>
        <w:t xml:space="preserve"> споров</w:t>
      </w:r>
      <w:bookmarkEnd w:id="136"/>
    </w:p>
    <w:p w14:paraId="34EAF92F" w14:textId="77777777" w:rsidR="00CD285D" w:rsidRPr="004D58CD" w:rsidRDefault="00CD285D" w:rsidP="00CD285D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356657E4" w14:textId="77777777" w:rsidR="00CD285D" w:rsidRPr="004D58CD" w:rsidRDefault="00CD285D" w:rsidP="00CD285D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bookmarkStart w:id="137" w:name="bookmark13"/>
      <w:r w:rsidRPr="004D58CD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32469B2C" w14:textId="77777777" w:rsidR="00CD285D" w:rsidRPr="004D58CD" w:rsidRDefault="00CD285D" w:rsidP="00CD285D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9BBBC8D" w14:textId="77777777" w:rsidR="00CD285D" w:rsidRPr="004D58CD" w:rsidRDefault="00CD285D" w:rsidP="00CD285D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</w:p>
    <w:p w14:paraId="123D57B3" w14:textId="77777777" w:rsidR="00CD285D" w:rsidRPr="004D58CD" w:rsidRDefault="00CD285D" w:rsidP="00CD285D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 xml:space="preserve">I. Изменение условий договора </w:t>
      </w:r>
      <w:bookmarkEnd w:id="137"/>
    </w:p>
    <w:p w14:paraId="565A25C6" w14:textId="77777777" w:rsidR="00CD285D" w:rsidRPr="004D58CD" w:rsidRDefault="00CD285D" w:rsidP="00CD285D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B67FC2A" w14:textId="77777777" w:rsidR="00CD285D" w:rsidRPr="004D58CD" w:rsidRDefault="00CD285D" w:rsidP="00CD285D">
      <w:pPr>
        <w:tabs>
          <w:tab w:val="left" w:pos="1102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3F41ABED" w14:textId="77777777" w:rsidR="00CD285D" w:rsidRPr="004D58CD" w:rsidRDefault="00CD285D" w:rsidP="00CD285D">
      <w:pPr>
        <w:tabs>
          <w:tab w:val="left" w:pos="110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7.2. Изменение вида разрешенного использования Земельного участка не допускается.</w:t>
      </w:r>
    </w:p>
    <w:p w14:paraId="556D86AD" w14:textId="77777777" w:rsidR="00CD285D" w:rsidRPr="004D58CD" w:rsidRDefault="00CD285D" w:rsidP="00CD285D">
      <w:pPr>
        <w:tabs>
          <w:tab w:val="left" w:pos="1055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</w:p>
    <w:p w14:paraId="65D4840C" w14:textId="77777777" w:rsidR="00CD285D" w:rsidRPr="004D58CD" w:rsidRDefault="00CD285D" w:rsidP="00CD285D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8" w:name="bookmark14"/>
      <w:r w:rsidRPr="004D58CD">
        <w:rPr>
          <w:bCs/>
          <w:color w:val="000000"/>
          <w:lang w:eastAsia="ru-RU"/>
        </w:rPr>
        <w:t>VI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>I. Дополнительные и особые условия договора</w:t>
      </w:r>
      <w:bookmarkEnd w:id="138"/>
    </w:p>
    <w:p w14:paraId="24DA9B19" w14:textId="77777777" w:rsidR="00CD285D" w:rsidRPr="004D58CD" w:rsidRDefault="00CD285D" w:rsidP="00CD285D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717CE6A5" w14:textId="77777777" w:rsidR="00CD285D" w:rsidRPr="004D58CD" w:rsidRDefault="00CD285D" w:rsidP="00CD285D">
      <w:pPr>
        <w:tabs>
          <w:tab w:val="left" w:pos="99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FA93C9A" w14:textId="77777777" w:rsidR="00CD285D" w:rsidRPr="004D58CD" w:rsidRDefault="00CD285D" w:rsidP="00CD285D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A86D91A" w14:textId="77777777" w:rsidR="00CD285D" w:rsidRDefault="00CD285D" w:rsidP="00CD285D">
      <w:pPr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>8.3.</w:t>
      </w:r>
      <w:r w:rsidRPr="004D58CD">
        <w:rPr>
          <w:i/>
          <w:color w:val="000000"/>
          <w:lang w:eastAsia="ru-RU"/>
        </w:rPr>
        <w:t xml:space="preserve"> </w:t>
      </w:r>
      <w:r w:rsidRPr="004D58CD">
        <w:rPr>
          <w:color w:val="000000"/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2243AFA3" w14:textId="77777777" w:rsidR="00CD285D" w:rsidRPr="004D58CD" w:rsidRDefault="00CD285D" w:rsidP="00CD285D">
      <w:pPr>
        <w:suppressAutoHyphens w:val="0"/>
        <w:ind w:right="258" w:firstLine="709"/>
        <w:jc w:val="both"/>
        <w:rPr>
          <w:i/>
          <w:color w:val="000000"/>
          <w:lang w:eastAsia="ru-RU"/>
        </w:rPr>
      </w:pPr>
    </w:p>
    <w:p w14:paraId="19B5B6FD" w14:textId="77777777" w:rsidR="00CD285D" w:rsidRPr="004D58CD" w:rsidRDefault="00CD285D" w:rsidP="00CD285D">
      <w:pPr>
        <w:suppressAutoHyphens w:val="0"/>
        <w:ind w:right="258"/>
        <w:jc w:val="center"/>
        <w:rPr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IX</w:t>
      </w:r>
      <w:r w:rsidRPr="004D58CD">
        <w:rPr>
          <w:bCs/>
          <w:color w:val="000000"/>
          <w:lang w:eastAsia="ru-RU"/>
        </w:rPr>
        <w:t xml:space="preserve">. Приложения </w:t>
      </w:r>
    </w:p>
    <w:p w14:paraId="6B39D948" w14:textId="77777777" w:rsidR="00CD285D" w:rsidRPr="004D58CD" w:rsidRDefault="00CD285D" w:rsidP="00CD285D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К настоящему договору прилагается и является его неотъемлемой частью:</w:t>
      </w:r>
    </w:p>
    <w:p w14:paraId="2551830A" w14:textId="77777777" w:rsidR="00CD285D" w:rsidRPr="004D58CD" w:rsidRDefault="00CD285D" w:rsidP="00CD285D">
      <w:pPr>
        <w:numPr>
          <w:ilvl w:val="0"/>
          <w:numId w:val="30"/>
        </w:numPr>
        <w:tabs>
          <w:tab w:val="left" w:pos="358"/>
        </w:tabs>
        <w:suppressAutoHyphens w:val="0"/>
        <w:ind w:right="258" w:firstLine="709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Протокол проведения торгов (Приложение 1)</w:t>
      </w:r>
    </w:p>
    <w:p w14:paraId="431CCF0E" w14:textId="77777777" w:rsidR="00CD285D" w:rsidRPr="004D58CD" w:rsidRDefault="00CD285D" w:rsidP="00CD285D">
      <w:pPr>
        <w:numPr>
          <w:ilvl w:val="0"/>
          <w:numId w:val="30"/>
        </w:numPr>
        <w:tabs>
          <w:tab w:val="left" w:pos="358"/>
        </w:tabs>
        <w:suppressAutoHyphens w:val="0"/>
        <w:ind w:right="258" w:firstLine="709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Расчет арендной платы (Приложение 2)</w:t>
      </w:r>
    </w:p>
    <w:p w14:paraId="43401D4F" w14:textId="77777777" w:rsidR="00CD285D" w:rsidRDefault="00CD285D" w:rsidP="00CD285D">
      <w:pPr>
        <w:numPr>
          <w:ilvl w:val="0"/>
          <w:numId w:val="30"/>
        </w:numPr>
        <w:tabs>
          <w:tab w:val="left" w:pos="358"/>
        </w:tabs>
        <w:suppressAutoHyphens w:val="0"/>
        <w:ind w:right="258" w:firstLine="709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Акт приема-передачи земельного участка (Приложение 3). </w:t>
      </w:r>
    </w:p>
    <w:p w14:paraId="0DB135A5" w14:textId="77777777" w:rsidR="00CD285D" w:rsidRDefault="00CD285D" w:rsidP="00CD285D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6263BB87" w14:textId="77777777" w:rsidR="00CD285D" w:rsidRDefault="00CD285D" w:rsidP="00CD285D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271E19EA" w14:textId="77777777" w:rsidR="00CD285D" w:rsidRPr="004D58CD" w:rsidRDefault="00CD285D" w:rsidP="00CD285D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48D4E0C0" w14:textId="77777777" w:rsidR="00CD285D" w:rsidRPr="004D58CD" w:rsidRDefault="00CD285D" w:rsidP="00CD285D">
      <w:pPr>
        <w:tabs>
          <w:tab w:val="left" w:pos="358"/>
        </w:tabs>
        <w:suppressAutoHyphens w:val="0"/>
        <w:ind w:right="258"/>
        <w:jc w:val="center"/>
        <w:rPr>
          <w:color w:val="000000"/>
          <w:lang w:eastAsia="ru-RU"/>
        </w:rPr>
      </w:pPr>
      <w:r w:rsidRPr="004D58CD">
        <w:rPr>
          <w:color w:val="000000"/>
          <w:lang w:val="en-US" w:eastAsia="ru-RU"/>
        </w:rPr>
        <w:t>X</w:t>
      </w:r>
      <w:r w:rsidRPr="004D58CD">
        <w:rPr>
          <w:color w:val="000000"/>
          <w:lang w:eastAsia="ru-RU"/>
        </w:rPr>
        <w:t>. Адреса, реквизиты и подписи Сторон</w:t>
      </w:r>
    </w:p>
    <w:p w14:paraId="29BF0F2D" w14:textId="77777777" w:rsidR="00CD285D" w:rsidRPr="004D58CD" w:rsidRDefault="00CD285D" w:rsidP="00CD285D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36"/>
      </w:tblGrid>
      <w:tr w:rsidR="00CD285D" w:rsidRPr="004D58CD" w14:paraId="28B8A23B" w14:textId="77777777" w:rsidTr="003E1BD0">
        <w:tc>
          <w:tcPr>
            <w:tcW w:w="4503" w:type="dxa"/>
          </w:tcPr>
          <w:p w14:paraId="21B5FAA1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5D5CBEB0" w14:textId="77777777" w:rsidR="00CD285D" w:rsidRPr="004D58CD" w:rsidRDefault="00CD285D" w:rsidP="003E1BD0">
            <w:pPr>
              <w:autoSpaceDE w:val="0"/>
              <w:autoSpaceDN w:val="0"/>
              <w:adjustRightInd w:val="0"/>
            </w:pPr>
            <w:r w:rsidRPr="004D58CD">
              <w:t>Адрес: _________________________;</w:t>
            </w:r>
          </w:p>
          <w:p w14:paraId="4A0C5BB9" w14:textId="77777777" w:rsidR="00CD285D" w:rsidRPr="004D58CD" w:rsidRDefault="00CD285D" w:rsidP="003E1BD0">
            <w:pPr>
              <w:autoSpaceDE w:val="0"/>
              <w:autoSpaceDN w:val="0"/>
              <w:adjustRightInd w:val="0"/>
            </w:pPr>
            <w:r w:rsidRPr="004D58CD">
              <w:t>ИНН___________________________;</w:t>
            </w:r>
          </w:p>
          <w:p w14:paraId="5727B6BA" w14:textId="77777777" w:rsidR="00CD285D" w:rsidRPr="004D58CD" w:rsidRDefault="00CD285D" w:rsidP="003E1BD0">
            <w:pPr>
              <w:autoSpaceDE w:val="0"/>
              <w:autoSpaceDN w:val="0"/>
              <w:adjustRightInd w:val="0"/>
            </w:pPr>
            <w:r w:rsidRPr="004D58CD">
              <w:t>КПП ___________________________;</w:t>
            </w:r>
          </w:p>
          <w:p w14:paraId="2999D457" w14:textId="77777777" w:rsidR="00CD285D" w:rsidRPr="004D58CD" w:rsidRDefault="00CD285D" w:rsidP="003E1BD0">
            <w:pPr>
              <w:autoSpaceDE w:val="0"/>
              <w:autoSpaceDN w:val="0"/>
              <w:adjustRightInd w:val="0"/>
            </w:pPr>
            <w:r w:rsidRPr="004D58CD">
              <w:t>Банковские реквизиты:____________;</w:t>
            </w:r>
          </w:p>
          <w:p w14:paraId="0D73CE1F" w14:textId="77777777" w:rsidR="00CD285D" w:rsidRPr="004D58CD" w:rsidRDefault="00CD285D" w:rsidP="003E1BD0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р/с_____________________________; </w:t>
            </w:r>
          </w:p>
          <w:p w14:paraId="2EB73DCD" w14:textId="77777777" w:rsidR="00CD285D" w:rsidRPr="004D58CD" w:rsidRDefault="00CD285D" w:rsidP="003E1BD0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БИК ___________________________; </w:t>
            </w:r>
          </w:p>
          <w:p w14:paraId="46CAA056" w14:textId="77777777" w:rsidR="00CD285D" w:rsidRPr="004D58CD" w:rsidRDefault="00CD285D" w:rsidP="003E1BD0">
            <w:pPr>
              <w:autoSpaceDE w:val="0"/>
              <w:autoSpaceDN w:val="0"/>
              <w:adjustRightInd w:val="0"/>
            </w:pPr>
            <w:r w:rsidRPr="004D58CD">
              <w:t>ОКТМО________________________.</w:t>
            </w:r>
          </w:p>
          <w:p w14:paraId="6675EC4A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54F6C60C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</w:tc>
        <w:tc>
          <w:tcPr>
            <w:tcW w:w="5068" w:type="dxa"/>
          </w:tcPr>
          <w:p w14:paraId="1A189B2B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6A6741CA" w14:textId="432F353F" w:rsidR="00CD285D" w:rsidRPr="004D58CD" w:rsidRDefault="00CD285D" w:rsidP="003E1BD0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</w:t>
            </w:r>
            <w:r w:rsidR="00F120D1">
              <w:t xml:space="preserve">   _________________________________________                   </w:t>
            </w:r>
          </w:p>
          <w:p w14:paraId="1653D254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E34705F" w14:textId="77777777" w:rsidR="00CD285D" w:rsidRPr="004D58CD" w:rsidRDefault="00CD285D" w:rsidP="00CD285D">
      <w:pPr>
        <w:spacing w:after="400" w:line="245" w:lineRule="exact"/>
        <w:ind w:right="100"/>
        <w:rPr>
          <w:bCs/>
        </w:rPr>
      </w:pPr>
      <w:r w:rsidRPr="004D58CD">
        <w:br w:type="page"/>
        <w:t xml:space="preserve">                                                                     Приложение 2 к договору аренды </w:t>
      </w:r>
      <w:r w:rsidRPr="004D58CD">
        <w:rPr>
          <w:bCs/>
        </w:rPr>
        <w:t>№ ___ от __.__.____</w:t>
      </w:r>
    </w:p>
    <w:p w14:paraId="4CC7DC87" w14:textId="77777777" w:rsidR="00CD285D" w:rsidRPr="004D58CD" w:rsidRDefault="00CD285D" w:rsidP="00CD285D">
      <w:pPr>
        <w:spacing w:after="400" w:line="245" w:lineRule="exact"/>
        <w:ind w:right="100"/>
        <w:jc w:val="center"/>
      </w:pPr>
      <w:r w:rsidRPr="004D58CD">
        <w:rPr>
          <w:bCs/>
        </w:rPr>
        <w:t>Расчет арендной платы за земельный участок</w:t>
      </w:r>
    </w:p>
    <w:p w14:paraId="2A641617" w14:textId="77777777" w:rsidR="00CD285D" w:rsidRPr="004D58CD" w:rsidRDefault="00CD285D" w:rsidP="00CD285D">
      <w:pPr>
        <w:tabs>
          <w:tab w:val="left" w:pos="681"/>
        </w:tabs>
        <w:spacing w:line="270" w:lineRule="exact"/>
        <w:ind w:right="100"/>
        <w:jc w:val="both"/>
      </w:pPr>
      <w:r w:rsidRPr="004D58CD">
        <w:t>1. Годовая арендная плата за земельный участок определяется в соответствии с Протоколом.</w:t>
      </w:r>
    </w:p>
    <w:p w14:paraId="5CB02B2C" w14:textId="77777777" w:rsidR="00CD285D" w:rsidRPr="004D58CD" w:rsidRDefault="00CD285D" w:rsidP="00CD285D">
      <w:pPr>
        <w:tabs>
          <w:tab w:val="left" w:pos="681"/>
        </w:tabs>
        <w:spacing w:line="270" w:lineRule="exact"/>
        <w:ind w:left="500" w:right="100"/>
        <w:jc w:val="both"/>
      </w:pPr>
    </w:p>
    <w:p w14:paraId="6D752760" w14:textId="77777777" w:rsidR="00CD285D" w:rsidRPr="004D58CD" w:rsidRDefault="00CD285D" w:rsidP="00CD285D">
      <w:pPr>
        <w:tabs>
          <w:tab w:val="left" w:pos="681"/>
        </w:tabs>
        <w:spacing w:line="270" w:lineRule="exact"/>
        <w:ind w:left="500" w:right="100"/>
        <w:jc w:val="both"/>
      </w:pPr>
    </w:p>
    <w:p w14:paraId="42747966" w14:textId="77777777" w:rsidR="00CD285D" w:rsidRPr="004D58CD" w:rsidRDefault="00CD285D" w:rsidP="00CD285D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CD285D" w:rsidRPr="004D58CD" w14:paraId="1992E2B7" w14:textId="77777777" w:rsidTr="003E1BD0">
        <w:tc>
          <w:tcPr>
            <w:tcW w:w="594" w:type="dxa"/>
          </w:tcPr>
          <w:p w14:paraId="09620AB6" w14:textId="77777777" w:rsidR="00CD285D" w:rsidRPr="004D58CD" w:rsidRDefault="00CD285D" w:rsidP="003E1BD0">
            <w:pPr>
              <w:spacing w:after="66"/>
            </w:pPr>
            <w:r w:rsidRPr="004D58CD">
              <w:t>№ п/п</w:t>
            </w:r>
          </w:p>
        </w:tc>
        <w:tc>
          <w:tcPr>
            <w:tcW w:w="977" w:type="dxa"/>
          </w:tcPr>
          <w:p w14:paraId="114194A1" w14:textId="77777777" w:rsidR="00CD285D" w:rsidRPr="004D58CD" w:rsidRDefault="00CD285D" w:rsidP="003E1BD0">
            <w:pPr>
              <w:spacing w:after="66"/>
              <w:jc w:val="center"/>
            </w:pPr>
            <w:r w:rsidRPr="004D58CD">
              <w:rPr>
                <w:lang w:val="en-US"/>
              </w:rPr>
              <w:t>S</w:t>
            </w:r>
            <w:r w:rsidRPr="004D58CD">
              <w:t>, кв.м</w:t>
            </w:r>
          </w:p>
        </w:tc>
        <w:tc>
          <w:tcPr>
            <w:tcW w:w="3365" w:type="dxa"/>
          </w:tcPr>
          <w:p w14:paraId="1BEF93EC" w14:textId="77777777" w:rsidR="00CD285D" w:rsidRPr="004D58CD" w:rsidRDefault="00CD285D" w:rsidP="003E1BD0">
            <w:pPr>
              <w:spacing w:after="66"/>
              <w:jc w:val="center"/>
            </w:pPr>
            <w:r w:rsidRPr="004D58CD">
              <w:t>ВРИ</w:t>
            </w:r>
          </w:p>
        </w:tc>
        <w:tc>
          <w:tcPr>
            <w:tcW w:w="1421" w:type="dxa"/>
          </w:tcPr>
          <w:p w14:paraId="510A7763" w14:textId="77777777" w:rsidR="00CD285D" w:rsidRPr="004D58CD" w:rsidRDefault="00CD285D" w:rsidP="003E1BD0">
            <w:pPr>
              <w:spacing w:after="66"/>
              <w:jc w:val="center"/>
            </w:pPr>
            <w:r w:rsidRPr="004D58CD">
              <w:t>Годовая арендная плата, руб.</w:t>
            </w:r>
          </w:p>
        </w:tc>
      </w:tr>
      <w:tr w:rsidR="00CD285D" w:rsidRPr="004D58CD" w14:paraId="49AE63D2" w14:textId="77777777" w:rsidTr="003E1BD0">
        <w:tc>
          <w:tcPr>
            <w:tcW w:w="594" w:type="dxa"/>
          </w:tcPr>
          <w:p w14:paraId="3310407A" w14:textId="77777777" w:rsidR="00CD285D" w:rsidRPr="004D58CD" w:rsidRDefault="00CD285D" w:rsidP="003E1BD0">
            <w:pPr>
              <w:spacing w:after="66"/>
            </w:pPr>
          </w:p>
        </w:tc>
        <w:tc>
          <w:tcPr>
            <w:tcW w:w="977" w:type="dxa"/>
          </w:tcPr>
          <w:p w14:paraId="1186526D" w14:textId="77777777" w:rsidR="00CD285D" w:rsidRPr="004D58CD" w:rsidRDefault="00CD285D" w:rsidP="003E1BD0">
            <w:pPr>
              <w:spacing w:after="66"/>
            </w:pPr>
          </w:p>
        </w:tc>
        <w:tc>
          <w:tcPr>
            <w:tcW w:w="3365" w:type="dxa"/>
          </w:tcPr>
          <w:p w14:paraId="6914EBB9" w14:textId="77777777" w:rsidR="00CD285D" w:rsidRPr="004D58CD" w:rsidRDefault="00CD285D" w:rsidP="003E1BD0">
            <w:pPr>
              <w:spacing w:after="66"/>
            </w:pPr>
          </w:p>
        </w:tc>
        <w:tc>
          <w:tcPr>
            <w:tcW w:w="1421" w:type="dxa"/>
          </w:tcPr>
          <w:p w14:paraId="62A40706" w14:textId="77777777" w:rsidR="00CD285D" w:rsidRPr="004D58CD" w:rsidRDefault="00CD285D" w:rsidP="003E1BD0">
            <w:pPr>
              <w:spacing w:after="66"/>
            </w:pPr>
          </w:p>
        </w:tc>
      </w:tr>
    </w:tbl>
    <w:p w14:paraId="423845AE" w14:textId="77777777" w:rsidR="00CD285D" w:rsidRPr="004D58CD" w:rsidRDefault="00CD285D" w:rsidP="00CD285D">
      <w:pPr>
        <w:spacing w:after="66"/>
        <w:ind w:left="220"/>
      </w:pPr>
    </w:p>
    <w:p w14:paraId="03D60E9D" w14:textId="77777777" w:rsidR="00CD285D" w:rsidRPr="004D58CD" w:rsidRDefault="00CD285D" w:rsidP="00CD285D">
      <w:pPr>
        <w:spacing w:after="66"/>
        <w:ind w:left="220"/>
      </w:pPr>
    </w:p>
    <w:p w14:paraId="45FB4DD0" w14:textId="77777777" w:rsidR="00CD285D" w:rsidRPr="004D58CD" w:rsidRDefault="00CD285D" w:rsidP="00CD285D">
      <w:pPr>
        <w:spacing w:after="66"/>
        <w:ind w:left="220"/>
      </w:pPr>
      <w:r w:rsidRPr="004D58CD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54E507EB" w14:textId="77777777" w:rsidR="00CD285D" w:rsidRPr="004D58CD" w:rsidRDefault="00CD285D" w:rsidP="00CD285D">
      <w:pPr>
        <w:spacing w:after="66"/>
        <w:ind w:left="220"/>
      </w:pPr>
      <w:r w:rsidRPr="004D58CD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CD285D" w:rsidRPr="004D58CD" w14:paraId="0B27755E" w14:textId="77777777" w:rsidTr="003E1BD0">
        <w:tc>
          <w:tcPr>
            <w:tcW w:w="2552" w:type="dxa"/>
          </w:tcPr>
          <w:p w14:paraId="716D96AA" w14:textId="77777777" w:rsidR="00CD285D" w:rsidRPr="004D58CD" w:rsidRDefault="00CD285D" w:rsidP="003E1BD0">
            <w:pPr>
              <w:spacing w:after="66"/>
            </w:pPr>
          </w:p>
        </w:tc>
        <w:tc>
          <w:tcPr>
            <w:tcW w:w="2551" w:type="dxa"/>
          </w:tcPr>
          <w:p w14:paraId="1439DEDD" w14:textId="77777777" w:rsidR="00CD285D" w:rsidRPr="004D58CD" w:rsidRDefault="00CD285D" w:rsidP="003E1BD0">
            <w:pPr>
              <w:spacing w:after="66"/>
            </w:pPr>
            <w:r w:rsidRPr="004D58CD">
              <w:t>Арендная плата (руб.)</w:t>
            </w:r>
          </w:p>
        </w:tc>
      </w:tr>
      <w:tr w:rsidR="00CD285D" w:rsidRPr="004D58CD" w14:paraId="53B1E3EB" w14:textId="77777777" w:rsidTr="003E1BD0">
        <w:tc>
          <w:tcPr>
            <w:tcW w:w="2552" w:type="dxa"/>
          </w:tcPr>
          <w:p w14:paraId="03CE49A7" w14:textId="77777777" w:rsidR="00CD285D" w:rsidRPr="004D58CD" w:rsidRDefault="00CD285D" w:rsidP="003E1BD0">
            <w:pPr>
              <w:spacing w:after="66"/>
            </w:pPr>
            <w:r w:rsidRPr="004D58CD">
              <w:t>Квартал/Месяц</w:t>
            </w:r>
          </w:p>
        </w:tc>
        <w:tc>
          <w:tcPr>
            <w:tcW w:w="2551" w:type="dxa"/>
          </w:tcPr>
          <w:p w14:paraId="1BEC4F7B" w14:textId="77777777" w:rsidR="00CD285D" w:rsidRPr="004D58CD" w:rsidRDefault="00CD285D" w:rsidP="003E1BD0">
            <w:pPr>
              <w:spacing w:after="66"/>
            </w:pPr>
          </w:p>
        </w:tc>
      </w:tr>
      <w:tr w:rsidR="00CD285D" w:rsidRPr="004D58CD" w14:paraId="0DB32559" w14:textId="77777777" w:rsidTr="003E1BD0">
        <w:tc>
          <w:tcPr>
            <w:tcW w:w="2552" w:type="dxa"/>
          </w:tcPr>
          <w:p w14:paraId="6A819E16" w14:textId="77777777" w:rsidR="00CD285D" w:rsidRPr="004D58CD" w:rsidRDefault="00CD285D" w:rsidP="003E1BD0">
            <w:pPr>
              <w:spacing w:after="66"/>
            </w:pPr>
            <w:r w:rsidRPr="004D58CD">
              <w:t>Квартал/Месяц*</w:t>
            </w:r>
          </w:p>
        </w:tc>
        <w:tc>
          <w:tcPr>
            <w:tcW w:w="2551" w:type="dxa"/>
          </w:tcPr>
          <w:p w14:paraId="099AAB88" w14:textId="77777777" w:rsidR="00CD285D" w:rsidRPr="004D58CD" w:rsidRDefault="00CD285D" w:rsidP="003E1BD0">
            <w:pPr>
              <w:spacing w:after="66"/>
            </w:pPr>
          </w:p>
        </w:tc>
      </w:tr>
    </w:tbl>
    <w:p w14:paraId="2CAC8FDD" w14:textId="77777777" w:rsidR="00CD285D" w:rsidRPr="004D58CD" w:rsidRDefault="00CD285D" w:rsidP="00CD285D">
      <w:pPr>
        <w:spacing w:line="274" w:lineRule="exact"/>
        <w:ind w:left="220" w:right="100" w:firstLine="280"/>
        <w:rPr>
          <w:rStyle w:val="afff8"/>
          <w:b w:val="0"/>
        </w:rPr>
      </w:pPr>
    </w:p>
    <w:p w14:paraId="7317E487" w14:textId="77777777" w:rsidR="00CD285D" w:rsidRPr="004D58CD" w:rsidRDefault="00CD285D" w:rsidP="00CD285D">
      <w:pPr>
        <w:spacing w:line="274" w:lineRule="exact"/>
        <w:ind w:left="860" w:right="100"/>
      </w:pPr>
      <w:r w:rsidRPr="004D58CD">
        <w:t xml:space="preserve">* указывается сумма платежа за неполный период с обязательным указанием неполного периода. </w:t>
      </w:r>
    </w:p>
    <w:p w14:paraId="76A707AD" w14:textId="77777777" w:rsidR="00CD285D" w:rsidRPr="004D58CD" w:rsidRDefault="00CD285D" w:rsidP="00CD285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0DE62C6" w14:textId="77777777" w:rsidR="00CD285D" w:rsidRPr="004D58CD" w:rsidRDefault="00CD285D" w:rsidP="00CD285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E800132" w14:textId="77777777" w:rsidR="00CD285D" w:rsidRPr="004D58CD" w:rsidRDefault="00CD285D" w:rsidP="00CD285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FBACF01" w14:textId="77777777" w:rsidR="00CD285D" w:rsidRPr="004D58CD" w:rsidRDefault="00CD285D" w:rsidP="00CD285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CA437B2" w14:textId="77777777" w:rsidR="00CD285D" w:rsidRPr="004D58CD" w:rsidRDefault="00CD285D" w:rsidP="00CD285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2F99BCE" w14:textId="77777777" w:rsidR="00CD285D" w:rsidRPr="004D58CD" w:rsidRDefault="00CD285D" w:rsidP="00CD285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CDAF64A" w14:textId="77777777" w:rsidR="00CD285D" w:rsidRPr="004D58CD" w:rsidRDefault="00CD285D" w:rsidP="00CD285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7276785" w14:textId="77777777" w:rsidR="00CD285D" w:rsidRPr="004D58CD" w:rsidRDefault="00CD285D" w:rsidP="00CD285D">
      <w:pPr>
        <w:spacing w:line="274" w:lineRule="exact"/>
        <w:ind w:left="220" w:right="100" w:firstLine="280"/>
        <w:jc w:val="center"/>
      </w:pPr>
      <w:r w:rsidRPr="004D58CD">
        <w:t>Подписи сторон</w:t>
      </w:r>
    </w:p>
    <w:p w14:paraId="3DBB5639" w14:textId="77777777" w:rsidR="00CD285D" w:rsidRPr="004D58CD" w:rsidRDefault="00CD285D" w:rsidP="00CD285D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D285D" w:rsidRPr="004D58CD" w14:paraId="5931EC97" w14:textId="77777777" w:rsidTr="003E1BD0">
        <w:tc>
          <w:tcPr>
            <w:tcW w:w="4503" w:type="dxa"/>
          </w:tcPr>
          <w:p w14:paraId="56E79AC1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0E28B3FC" w14:textId="77777777" w:rsidR="00CD285D" w:rsidRPr="004D58CD" w:rsidRDefault="00CD285D" w:rsidP="003E1BD0">
            <w:pPr>
              <w:autoSpaceDE w:val="0"/>
              <w:autoSpaceDN w:val="0"/>
              <w:adjustRightInd w:val="0"/>
            </w:pPr>
          </w:p>
          <w:p w14:paraId="4A8D842B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right"/>
            </w:pPr>
          </w:p>
          <w:p w14:paraId="3214333F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4BFED89E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0AC91259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ED197DA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29BB76E4" w14:textId="77777777" w:rsidR="00CD285D" w:rsidRPr="004D58CD" w:rsidRDefault="00CD285D" w:rsidP="003E1BD0">
            <w:pPr>
              <w:autoSpaceDE w:val="0"/>
              <w:autoSpaceDN w:val="0"/>
              <w:adjustRightInd w:val="0"/>
            </w:pPr>
          </w:p>
          <w:p w14:paraId="17CCC380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right"/>
            </w:pPr>
          </w:p>
          <w:p w14:paraId="2574C198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B33B1A0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B4E2FCC" w14:textId="77777777" w:rsidR="00CD285D" w:rsidRPr="004D58CD" w:rsidRDefault="00CD285D" w:rsidP="00CD285D">
      <w:pPr>
        <w:spacing w:line="274" w:lineRule="exact"/>
        <w:ind w:left="220" w:right="100" w:firstLine="280"/>
        <w:jc w:val="both"/>
      </w:pPr>
    </w:p>
    <w:p w14:paraId="318CA83C" w14:textId="77777777" w:rsidR="00CD285D" w:rsidRPr="004D58CD" w:rsidRDefault="00CD285D" w:rsidP="00CD285D">
      <w:pPr>
        <w:spacing w:line="274" w:lineRule="exact"/>
        <w:ind w:left="220" w:right="100" w:firstLine="280"/>
        <w:jc w:val="both"/>
      </w:pPr>
    </w:p>
    <w:p w14:paraId="7C1EDAD6" w14:textId="77777777" w:rsidR="00CD285D" w:rsidRPr="004D58CD" w:rsidRDefault="00CD285D" w:rsidP="00CD285D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6BE4A2A" w14:textId="77777777" w:rsidR="00CD285D" w:rsidRPr="004D58CD" w:rsidRDefault="00CD285D" w:rsidP="00CD285D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D300201" w14:textId="77777777" w:rsidR="00CD285D" w:rsidRPr="004D58CD" w:rsidRDefault="00CD285D" w:rsidP="00CD285D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5C9A48D" w14:textId="77777777" w:rsidR="00CD285D" w:rsidRPr="004D58CD" w:rsidRDefault="00CD285D" w:rsidP="00CD285D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3BA73F1" w14:textId="77777777" w:rsidR="00CD285D" w:rsidRPr="004D58CD" w:rsidRDefault="00CD285D" w:rsidP="00CD285D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2FE994D" w14:textId="77777777" w:rsidR="00CD285D" w:rsidRPr="004D58CD" w:rsidRDefault="00CD285D" w:rsidP="00CD285D">
      <w:pPr>
        <w:spacing w:line="274" w:lineRule="exact"/>
        <w:ind w:left="220" w:right="100" w:firstLine="280"/>
      </w:pPr>
    </w:p>
    <w:p w14:paraId="3C4BF404" w14:textId="77777777" w:rsidR="00CD285D" w:rsidRPr="004D58CD" w:rsidRDefault="00CD285D" w:rsidP="00CD285D">
      <w:pPr>
        <w:spacing w:line="274" w:lineRule="exact"/>
        <w:ind w:left="220" w:right="100" w:firstLine="280"/>
      </w:pPr>
    </w:p>
    <w:p w14:paraId="48DD1D83" w14:textId="77777777" w:rsidR="00CD285D" w:rsidRPr="004D58CD" w:rsidRDefault="00CD285D" w:rsidP="00CD285D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4D58CD">
        <w:rPr>
          <w:sz w:val="24"/>
          <w:szCs w:val="24"/>
        </w:rPr>
        <w:t xml:space="preserve">Приложение 3 к договору аренды </w:t>
      </w:r>
      <w:r w:rsidRPr="00AB3D68">
        <w:rPr>
          <w:rStyle w:val="11pt"/>
          <w:rFonts w:eastAsiaTheme="minorHAnsi"/>
          <w:b w:val="0"/>
          <w:sz w:val="24"/>
          <w:szCs w:val="24"/>
        </w:rPr>
        <w:t>№ _____ от __.__.____</w:t>
      </w:r>
    </w:p>
    <w:p w14:paraId="65C1FF2F" w14:textId="77777777" w:rsidR="00CD285D" w:rsidRPr="004D58CD" w:rsidRDefault="00CD285D" w:rsidP="00CD285D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4"/>
          <w:szCs w:val="24"/>
        </w:rPr>
      </w:pPr>
      <w:bookmarkStart w:id="139" w:name="bookmark19"/>
      <w:r w:rsidRPr="004D58CD">
        <w:rPr>
          <w:rStyle w:val="53pt"/>
          <w:rFonts w:eastAsiaTheme="minorHAnsi"/>
          <w:sz w:val="24"/>
          <w:szCs w:val="24"/>
        </w:rPr>
        <w:t>АКТ</w:t>
      </w:r>
      <w:bookmarkEnd w:id="139"/>
    </w:p>
    <w:p w14:paraId="5E678AAF" w14:textId="77777777" w:rsidR="00CD285D" w:rsidRPr="004D58CD" w:rsidRDefault="00CD285D" w:rsidP="00CD285D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4"/>
          <w:szCs w:val="24"/>
        </w:rPr>
      </w:pPr>
      <w:bookmarkStart w:id="140" w:name="bookmark20"/>
      <w:r w:rsidRPr="004D58CD">
        <w:rPr>
          <w:sz w:val="24"/>
          <w:szCs w:val="24"/>
        </w:rPr>
        <w:t>приема-передачи земельного участка</w:t>
      </w:r>
      <w:bookmarkEnd w:id="140"/>
    </w:p>
    <w:p w14:paraId="454048E5" w14:textId="77777777" w:rsidR="00CD285D" w:rsidRPr="004D58CD" w:rsidRDefault="00CD285D" w:rsidP="00CD285D">
      <w:pPr>
        <w:ind w:firstLine="709"/>
        <w:jc w:val="both"/>
      </w:pPr>
      <w:r w:rsidRPr="004D58CD">
        <w:t xml:space="preserve">          </w:t>
      </w:r>
      <w:r w:rsidRPr="007C0CCD">
        <w:rPr>
          <w:spacing w:val="-3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</w:t>
      </w:r>
      <w:r w:rsidRPr="004D58CD">
        <w:t xml:space="preserve"> именуем__ в дальнейшем </w:t>
      </w:r>
      <w:r w:rsidRPr="004D58CD">
        <w:rPr>
          <w:bCs/>
          <w:shd w:val="clear" w:color="auto" w:fill="FFFFFF"/>
        </w:rPr>
        <w:t>Арендодатель,</w:t>
      </w:r>
      <w:r w:rsidRPr="004D58CD">
        <w:t xml:space="preserve"> с одной стороны, и</w:t>
      </w:r>
    </w:p>
    <w:p w14:paraId="4E39538E" w14:textId="77777777" w:rsidR="00CD285D" w:rsidRPr="004D58CD" w:rsidRDefault="00CD285D" w:rsidP="00CD285D">
      <w:pPr>
        <w:ind w:firstLine="709"/>
        <w:jc w:val="both"/>
      </w:pPr>
      <w:r>
        <w:t>________________________________________________________________________________</w:t>
      </w:r>
      <w:r w:rsidRPr="004D58CD">
        <w:t>, с другой стороны, именуемое в дальнейшем</w:t>
      </w:r>
      <w:r w:rsidRPr="004D58CD">
        <w:rPr>
          <w:bCs/>
          <w:shd w:val="clear" w:color="auto" w:fill="FFFFFF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bCs/>
          <w:shd w:val="clear" w:color="auto" w:fill="FFFFFF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bCs/>
          <w:shd w:val="clear" w:color="auto" w:fill="FFFFFF"/>
        </w:rPr>
        <w:t>,</w:t>
      </w:r>
      <w:r w:rsidRPr="004D58C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8474AAD" w14:textId="3CBDF1FF" w:rsidR="00CD285D" w:rsidRPr="00CD285D" w:rsidRDefault="00CD285D" w:rsidP="00CD285D">
      <w:pPr>
        <w:ind w:firstLine="709"/>
        <w:jc w:val="both"/>
        <w:rPr>
          <w:rStyle w:val="54"/>
          <w:b w:val="0"/>
        </w:rPr>
      </w:pPr>
      <w:r w:rsidRPr="004D58CD">
        <w:t>1. Арендодатель передал, а Арендатор принял во</w:t>
      </w:r>
      <w:bookmarkStart w:id="141" w:name="bookmark21"/>
      <w:r w:rsidRPr="004D58CD">
        <w:t xml:space="preserve"> временное владение и пользование за плату </w:t>
      </w:r>
      <w:r w:rsidRPr="00AB3D68">
        <w:rPr>
          <w:rStyle w:val="54"/>
          <w:b w:val="0"/>
        </w:rPr>
        <w:t>Земельный участок</w:t>
      </w:r>
      <w:r w:rsidRPr="004D58CD">
        <w:rPr>
          <w:rStyle w:val="54"/>
        </w:rPr>
        <w:t xml:space="preserve"> </w:t>
      </w:r>
      <w:bookmarkEnd w:id="141"/>
      <w:r w:rsidR="00FE6564" w:rsidRPr="00B82E7D">
        <w:t>об</w:t>
      </w:r>
      <w:r w:rsidR="00FE6564">
        <w:t xml:space="preserve">щей площадью 1000 </w:t>
      </w:r>
      <w:r w:rsidR="00FE6564" w:rsidRPr="00B82E7D">
        <w:t>кв.м., с кадастровым номером 50:28:0090204:767, категория земель – земли населенных пунктов, вид разрешенного использования земельного участка –</w:t>
      </w:r>
      <w:r w:rsidR="00FE6564">
        <w:t xml:space="preserve"> </w:t>
      </w:r>
      <w:r w:rsidR="00FE6564" w:rsidRPr="00B82E7D">
        <w:t>ведение садоводства</w:t>
      </w:r>
      <w:r w:rsidRPr="004D58CD">
        <w:rPr>
          <w:bCs/>
        </w:rPr>
        <w:t xml:space="preserve"> </w:t>
      </w:r>
      <w:r w:rsidRPr="00CD285D">
        <w:rPr>
          <w:rStyle w:val="54"/>
          <w:b w:val="0"/>
        </w:rPr>
        <w:t>(далее по тексту – Земельный участок).</w:t>
      </w:r>
    </w:p>
    <w:p w14:paraId="32088B64" w14:textId="77777777" w:rsidR="00CD285D" w:rsidRPr="00CD285D" w:rsidRDefault="00CD285D" w:rsidP="00CD285D">
      <w:pPr>
        <w:ind w:firstLine="709"/>
        <w:rPr>
          <w:rStyle w:val="54"/>
          <w:b w:val="0"/>
        </w:rPr>
      </w:pPr>
      <w:r w:rsidRPr="00CD285D">
        <w:rPr>
          <w:rStyle w:val="54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0CD84C2E" w14:textId="77777777" w:rsidR="00CD285D" w:rsidRPr="00CD285D" w:rsidRDefault="00CD285D" w:rsidP="00CD285D">
      <w:pPr>
        <w:ind w:firstLine="709"/>
        <w:rPr>
          <w:rStyle w:val="54"/>
          <w:b w:val="0"/>
        </w:rPr>
      </w:pPr>
      <w:r w:rsidRPr="00CD285D">
        <w:rPr>
          <w:rStyle w:val="54"/>
          <w:b w:val="0"/>
        </w:rPr>
        <w:t>3. Арендатор претензий к Арендодателю не имеет.</w:t>
      </w:r>
    </w:p>
    <w:p w14:paraId="60EF33CF" w14:textId="77777777" w:rsidR="00CD285D" w:rsidRPr="004D58CD" w:rsidRDefault="00CD285D" w:rsidP="00CD285D">
      <w:pPr>
        <w:spacing w:line="299" w:lineRule="exact"/>
        <w:ind w:left="100" w:firstLine="300"/>
      </w:pPr>
    </w:p>
    <w:p w14:paraId="53A387C1" w14:textId="77777777" w:rsidR="00CD285D" w:rsidRPr="004D58CD" w:rsidRDefault="00CD285D" w:rsidP="00CD285D">
      <w:pPr>
        <w:tabs>
          <w:tab w:val="left" w:pos="358"/>
        </w:tabs>
        <w:jc w:val="center"/>
      </w:pPr>
    </w:p>
    <w:p w14:paraId="439BE51C" w14:textId="77777777" w:rsidR="00CD285D" w:rsidRPr="004D58CD" w:rsidRDefault="00CD285D" w:rsidP="00CD285D">
      <w:pPr>
        <w:tabs>
          <w:tab w:val="left" w:pos="358"/>
        </w:tabs>
        <w:jc w:val="center"/>
      </w:pPr>
      <w:r w:rsidRPr="004D58CD">
        <w:t>Подписи Сторон</w:t>
      </w:r>
    </w:p>
    <w:p w14:paraId="4EB12F86" w14:textId="77777777" w:rsidR="00CD285D" w:rsidRPr="004D58CD" w:rsidRDefault="00CD285D" w:rsidP="00CD285D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D285D" w:rsidRPr="004D58CD" w14:paraId="775683DA" w14:textId="77777777" w:rsidTr="003E1BD0">
        <w:tc>
          <w:tcPr>
            <w:tcW w:w="4503" w:type="dxa"/>
          </w:tcPr>
          <w:p w14:paraId="7E790509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03C336EA" w14:textId="77777777" w:rsidR="00CD285D" w:rsidRPr="004D58CD" w:rsidRDefault="00CD285D" w:rsidP="003E1BD0">
            <w:pPr>
              <w:autoSpaceDE w:val="0"/>
              <w:autoSpaceDN w:val="0"/>
              <w:adjustRightInd w:val="0"/>
            </w:pPr>
          </w:p>
          <w:p w14:paraId="731E603C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right"/>
            </w:pPr>
          </w:p>
          <w:p w14:paraId="6F5EC499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21A90384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6BF8A203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C6C3CBC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1F62C4A7" w14:textId="77777777" w:rsidR="00CD285D" w:rsidRPr="004D58CD" w:rsidRDefault="00CD285D" w:rsidP="003E1BD0">
            <w:pPr>
              <w:autoSpaceDE w:val="0"/>
              <w:autoSpaceDN w:val="0"/>
              <w:adjustRightInd w:val="0"/>
            </w:pPr>
          </w:p>
          <w:p w14:paraId="2B1EF1AB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right"/>
            </w:pPr>
          </w:p>
          <w:p w14:paraId="5D29ED09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2C7749CA" w14:textId="77777777" w:rsidR="00CD285D" w:rsidRPr="004D58CD" w:rsidRDefault="00CD285D" w:rsidP="003E1BD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D0D283F" w14:textId="77777777" w:rsidR="00CD285D" w:rsidRPr="004D58CD" w:rsidRDefault="00CD285D" w:rsidP="00CD285D">
      <w:pPr>
        <w:tabs>
          <w:tab w:val="left" w:pos="358"/>
        </w:tabs>
      </w:pPr>
    </w:p>
    <w:p w14:paraId="0CCDE204" w14:textId="77777777" w:rsidR="00CD285D" w:rsidRPr="004D58CD" w:rsidRDefault="00CD285D" w:rsidP="00CD285D"/>
    <w:p w14:paraId="5C24E32B" w14:textId="77777777" w:rsidR="00E967A6" w:rsidRPr="004D58CD" w:rsidRDefault="00E967A6" w:rsidP="00E967A6"/>
    <w:p w14:paraId="0E2BCEAD" w14:textId="77777777" w:rsidR="00E967A6" w:rsidRDefault="00E967A6" w:rsidP="00E967A6"/>
    <w:p w14:paraId="6C973BCA" w14:textId="77777777" w:rsidR="00CD301B" w:rsidRPr="002B1734" w:rsidRDefault="00CD301B" w:rsidP="00CD301B">
      <w:pPr>
        <w:jc w:val="both"/>
        <w:rPr>
          <w:b/>
        </w:rPr>
      </w:pPr>
    </w:p>
    <w:p w14:paraId="00DDB5F0" w14:textId="77777777" w:rsidR="00CD301B" w:rsidRPr="002B1734" w:rsidRDefault="00CD301B" w:rsidP="00CD301B">
      <w:pPr>
        <w:jc w:val="both"/>
        <w:rPr>
          <w:b/>
        </w:rPr>
      </w:pPr>
    </w:p>
    <w:p w14:paraId="657EA2F5" w14:textId="77777777" w:rsidR="00CD301B" w:rsidRPr="002B1734" w:rsidRDefault="00CD301B" w:rsidP="00CD301B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42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42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4AD616EC" w:rsidR="003D4F7E" w:rsidRPr="002B1734" w:rsidRDefault="00BC0D14" w:rsidP="003D4F7E">
      <w:pPr>
        <w:jc w:val="right"/>
        <w:rPr>
          <w:b/>
          <w:sz w:val="26"/>
          <w:szCs w:val="26"/>
        </w:rPr>
      </w:pPr>
      <w:r>
        <w:rPr>
          <w:b/>
          <w:sz w:val="26"/>
          <w:szCs w:val="26"/>
        </w:rPr>
        <w:t>Примерная ф</w:t>
      </w:r>
      <w:r w:rsidR="003D4F7E" w:rsidRPr="002B1734">
        <w:rPr>
          <w:b/>
          <w:sz w:val="26"/>
          <w:szCs w:val="26"/>
        </w:rPr>
        <w:t>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1385736C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  <w:r w:rsidR="008301F0">
        <w:rPr>
          <w:i/>
        </w:rPr>
        <w:t xml:space="preserve"> (при наличии)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493B26F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  <w:r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0114AF43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(Ф.И.О. </w:t>
      </w:r>
      <w:r w:rsidR="008301F0">
        <w:rPr>
          <w:sz w:val="20"/>
        </w:rPr>
        <w:t>уполномоченного лица</w:t>
      </w:r>
      <w:r w:rsidRPr="002B1734">
        <w:rPr>
          <w:sz w:val="20"/>
        </w:rPr>
        <w:t>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502EE879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="008301F0">
        <w:rPr>
          <w:sz w:val="28"/>
          <w:szCs w:val="28"/>
        </w:rPr>
        <w:t>Земельно</w:t>
      </w:r>
      <w:r w:rsidR="00187CC0">
        <w:rPr>
          <w:sz w:val="28"/>
          <w:szCs w:val="28"/>
        </w:rPr>
        <w:t>го участка</w:t>
      </w:r>
      <w:r w:rsidR="008301F0">
        <w:rPr>
          <w:sz w:val="28"/>
          <w:szCs w:val="28"/>
        </w:rPr>
        <w:t>_______________________________________________________________</w:t>
      </w:r>
      <w:r w:rsidRPr="002B1734">
        <w:rPr>
          <w:sz w:val="28"/>
          <w:szCs w:val="28"/>
        </w:rPr>
        <w:t xml:space="preserve">___, </w:t>
      </w:r>
      <w:r w:rsidR="00630D76">
        <w:rPr>
          <w:sz w:val="28"/>
          <w:szCs w:val="28"/>
        </w:rPr>
        <w:t>расположенно</w:t>
      </w:r>
      <w:r w:rsidR="00187CC0">
        <w:rPr>
          <w:sz w:val="28"/>
          <w:szCs w:val="28"/>
        </w:rPr>
        <w:t>го</w:t>
      </w:r>
      <w:r w:rsidRPr="002B1734">
        <w:rPr>
          <w:sz w:val="28"/>
          <w:szCs w:val="28"/>
        </w:rPr>
        <w:t xml:space="preserve"> по адресу:</w:t>
      </w:r>
      <w:r w:rsidR="00490006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___________________________, площадью_______ кв.м.</w:t>
      </w:r>
    </w:p>
    <w:p w14:paraId="3B077880" w14:textId="4145D99B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(местоположение </w:t>
      </w:r>
      <w:r w:rsidR="00F01CFD">
        <w:rPr>
          <w:sz w:val="20"/>
        </w:rPr>
        <w:t>Земельного участка</w:t>
      </w:r>
      <w:r w:rsidRPr="002B1734">
        <w:rPr>
          <w:sz w:val="20"/>
        </w:rPr>
        <w:t>)</w:t>
      </w:r>
    </w:p>
    <w:p w14:paraId="28A693C1" w14:textId="18E2E399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 w:rsidR="00FF035E">
        <w:rPr>
          <w:sz w:val="28"/>
          <w:szCs w:val="28"/>
        </w:rPr>
        <w:t>Земельный участок</w:t>
      </w:r>
      <w:r w:rsidRPr="002B1734">
        <w:rPr>
          <w:sz w:val="28"/>
          <w:szCs w:val="28"/>
        </w:rPr>
        <w:t>, подавать</w:t>
      </w:r>
      <w:r w:rsidR="00BC0D14">
        <w:rPr>
          <w:sz w:val="28"/>
          <w:szCs w:val="28"/>
        </w:rPr>
        <w:t>,</w:t>
      </w:r>
      <w:r w:rsidRPr="002B1734">
        <w:rPr>
          <w:sz w:val="28"/>
          <w:szCs w:val="28"/>
        </w:rPr>
        <w:t xml:space="preserve"> подписывать </w:t>
      </w:r>
      <w:r w:rsidR="00BC0D14">
        <w:rPr>
          <w:sz w:val="28"/>
          <w:szCs w:val="28"/>
        </w:rPr>
        <w:t xml:space="preserve">и отзывать </w:t>
      </w:r>
      <w:r w:rsidRPr="002B1734">
        <w:rPr>
          <w:sz w:val="28"/>
          <w:szCs w:val="28"/>
        </w:rPr>
        <w:t xml:space="preserve">заявку установленного образца с пакетом документов, участвовать в аукционе, определять цену, подписывать протоколы, по </w:t>
      </w:r>
      <w:r w:rsidR="00A8361D">
        <w:rPr>
          <w:sz w:val="28"/>
          <w:szCs w:val="28"/>
        </w:rPr>
        <w:t>результатам</w:t>
      </w:r>
      <w:r w:rsidRPr="002B1734">
        <w:rPr>
          <w:sz w:val="28"/>
          <w:szCs w:val="28"/>
        </w:rPr>
        <w:t xml:space="preserve">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</w:t>
      </w:r>
      <w:r w:rsidR="00A8361D">
        <w:rPr>
          <w:sz w:val="28"/>
          <w:szCs w:val="28"/>
        </w:rPr>
        <w:t xml:space="preserve">подписывать акт </w:t>
      </w:r>
      <w:r w:rsidR="00A8361D">
        <w:rPr>
          <w:sz w:val="28"/>
          <w:szCs w:val="28"/>
        </w:rPr>
        <w:br/>
        <w:t>приема-передачи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114E471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 xml:space="preserve">(не более </w:t>
      </w:r>
      <w:r w:rsidR="00DC576D">
        <w:rPr>
          <w:sz w:val="18"/>
          <w:szCs w:val="18"/>
        </w:rPr>
        <w:t>3 лет</w:t>
      </w:r>
      <w:r w:rsidRPr="002B1734">
        <w:rPr>
          <w:sz w:val="18"/>
          <w:szCs w:val="18"/>
        </w:rPr>
        <w:t>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43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43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4B626219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="00F3234E" w:rsidRPr="000114A2">
        <w:rPr>
          <w:b/>
          <w:color w:val="0000FF"/>
          <w:sz w:val="28"/>
          <w:szCs w:val="28"/>
        </w:rPr>
        <w:t xml:space="preserve">№ </w:t>
      </w:r>
      <w:r w:rsidR="00F3234E">
        <w:rPr>
          <w:b/>
          <w:color w:val="0000FF"/>
          <w:sz w:val="28"/>
          <w:szCs w:val="28"/>
        </w:rPr>
        <w:t>А</w:t>
      </w:r>
      <w:r w:rsidR="00F3234E" w:rsidRPr="000114A2">
        <w:rPr>
          <w:b/>
          <w:color w:val="0000FF"/>
          <w:sz w:val="28"/>
          <w:szCs w:val="28"/>
        </w:rPr>
        <w:t>З-ДО/1</w:t>
      </w:r>
      <w:r w:rsidR="00F3234E">
        <w:rPr>
          <w:b/>
          <w:color w:val="0000FF"/>
          <w:sz w:val="28"/>
          <w:szCs w:val="28"/>
        </w:rPr>
        <w:t>9</w:t>
      </w:r>
      <w:r w:rsidR="00F3234E" w:rsidRPr="000114A2">
        <w:rPr>
          <w:b/>
          <w:color w:val="0000FF"/>
          <w:sz w:val="28"/>
          <w:szCs w:val="28"/>
        </w:rPr>
        <w:t>-</w:t>
      </w:r>
      <w:r w:rsidR="007862BE">
        <w:rPr>
          <w:b/>
          <w:color w:val="0000FF"/>
          <w:sz w:val="28"/>
          <w:szCs w:val="28"/>
        </w:rPr>
        <w:t>228</w:t>
      </w:r>
      <w:r w:rsidR="00466714">
        <w:rPr>
          <w:b/>
          <w:color w:val="0000FF"/>
          <w:sz w:val="28"/>
          <w:szCs w:val="28"/>
        </w:rPr>
        <w:t xml:space="preserve">  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423AD9FC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3CCD52C1" w14:textId="385D76C0" w:rsidR="00D03C36" w:rsidRPr="008E4A5F" w:rsidRDefault="00D03C36" w:rsidP="00D03C36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 w:rsidRPr="008E4A5F">
        <w:t>_______________________   ___________________</w:t>
      </w:r>
    </w:p>
    <w:p w14:paraId="2BEC9593" w14:textId="77777777" w:rsidR="00D03C36" w:rsidRPr="008E4A5F" w:rsidRDefault="00D03C36" w:rsidP="00D03C36">
      <w:pPr>
        <w:spacing w:line="276" w:lineRule="auto"/>
        <w:jc w:val="both"/>
      </w:pPr>
      <w:bookmarkStart w:id="144" w:name="_Toc369197433"/>
      <w:bookmarkStart w:id="145" w:name="_Toc378353554"/>
      <w:bookmarkStart w:id="146" w:name="_Toc378591466"/>
      <w:bookmarkStart w:id="147" w:name="_Toc378790992"/>
      <w:bookmarkStart w:id="148" w:name="_Toc400732961"/>
    </w:p>
    <w:p w14:paraId="2E32EB9D" w14:textId="747E6721" w:rsidR="00D03C36" w:rsidRPr="008E4A5F" w:rsidRDefault="00D03C36" w:rsidP="00D03C36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4"/>
      <w:bookmarkEnd w:id="145"/>
      <w:bookmarkEnd w:id="146"/>
      <w:bookmarkEnd w:id="147"/>
      <w:bookmarkEnd w:id="148"/>
      <w:r w:rsidRPr="008E4A5F">
        <w:t xml:space="preserve">   ___________________</w:t>
      </w:r>
    </w:p>
    <w:p w14:paraId="7285BD40" w14:textId="77777777" w:rsidR="00D03C36" w:rsidRDefault="00D03C36" w:rsidP="00D03C36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4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09DD378" w14:textId="77777777" w:rsidR="00033B0C" w:rsidRDefault="00033B0C">
      <w:r>
        <w:separator/>
      </w:r>
    </w:p>
  </w:endnote>
  <w:endnote w:type="continuationSeparator" w:id="0">
    <w:p w14:paraId="6E292182" w14:textId="77777777" w:rsidR="00033B0C" w:rsidRDefault="00033B0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884C599" w:rsidR="007C34D0" w:rsidRDefault="007C34D0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5056A" w:rsidRPr="00E5056A">
          <w:rPr>
            <w:noProof/>
            <w:lang w:val="ru-RU"/>
          </w:rPr>
          <w:t>46</w:t>
        </w:r>
        <w:r>
          <w:fldChar w:fldCharType="end"/>
        </w:r>
      </w:p>
    </w:sdtContent>
  </w:sdt>
  <w:p w14:paraId="45CC9B49" w14:textId="05C058FB" w:rsidR="007C34D0" w:rsidRPr="001A6C06" w:rsidRDefault="007C34D0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C0C1FA5" w14:textId="77777777" w:rsidR="00033B0C" w:rsidRDefault="00033B0C">
      <w:r>
        <w:separator/>
      </w:r>
    </w:p>
  </w:footnote>
  <w:footnote w:type="continuationSeparator" w:id="0">
    <w:p w14:paraId="08B67E31" w14:textId="77777777" w:rsidR="00033B0C" w:rsidRDefault="00033B0C">
      <w:r>
        <w:continuationSeparator/>
      </w:r>
    </w:p>
  </w:footnote>
  <w:footnote w:id="1">
    <w:p w14:paraId="3FE4BEB6" w14:textId="77777777" w:rsidR="007C34D0" w:rsidRDefault="007C34D0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CC0052E"/>
    <w:multiLevelType w:val="hybridMultilevel"/>
    <w:tmpl w:val="1D88379E"/>
    <w:lvl w:ilvl="0" w:tplc="852ECF6C">
      <w:start w:val="1"/>
      <w:numFmt w:val="upperRoman"/>
      <w:lvlText w:val="%1."/>
      <w:lvlJc w:val="left"/>
      <w:pPr>
        <w:ind w:left="41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60" w:hanging="360"/>
      </w:pPr>
    </w:lvl>
    <w:lvl w:ilvl="2" w:tplc="0419001B" w:tentative="1">
      <w:start w:val="1"/>
      <w:numFmt w:val="lowerRoman"/>
      <w:lvlText w:val="%3."/>
      <w:lvlJc w:val="right"/>
      <w:pPr>
        <w:ind w:left="5180" w:hanging="180"/>
      </w:pPr>
    </w:lvl>
    <w:lvl w:ilvl="3" w:tplc="0419000F" w:tentative="1">
      <w:start w:val="1"/>
      <w:numFmt w:val="decimal"/>
      <w:lvlText w:val="%4."/>
      <w:lvlJc w:val="left"/>
      <w:pPr>
        <w:ind w:left="5900" w:hanging="360"/>
      </w:pPr>
    </w:lvl>
    <w:lvl w:ilvl="4" w:tplc="04190019" w:tentative="1">
      <w:start w:val="1"/>
      <w:numFmt w:val="lowerLetter"/>
      <w:lvlText w:val="%5."/>
      <w:lvlJc w:val="left"/>
      <w:pPr>
        <w:ind w:left="6620" w:hanging="360"/>
      </w:pPr>
    </w:lvl>
    <w:lvl w:ilvl="5" w:tplc="0419001B" w:tentative="1">
      <w:start w:val="1"/>
      <w:numFmt w:val="lowerRoman"/>
      <w:lvlText w:val="%6."/>
      <w:lvlJc w:val="right"/>
      <w:pPr>
        <w:ind w:left="7340" w:hanging="180"/>
      </w:pPr>
    </w:lvl>
    <w:lvl w:ilvl="6" w:tplc="0419000F" w:tentative="1">
      <w:start w:val="1"/>
      <w:numFmt w:val="decimal"/>
      <w:lvlText w:val="%7."/>
      <w:lvlJc w:val="left"/>
      <w:pPr>
        <w:ind w:left="8060" w:hanging="360"/>
      </w:pPr>
    </w:lvl>
    <w:lvl w:ilvl="7" w:tplc="04190019" w:tentative="1">
      <w:start w:val="1"/>
      <w:numFmt w:val="lowerLetter"/>
      <w:lvlText w:val="%8."/>
      <w:lvlJc w:val="left"/>
      <w:pPr>
        <w:ind w:left="8780" w:hanging="360"/>
      </w:pPr>
    </w:lvl>
    <w:lvl w:ilvl="8" w:tplc="0419001B" w:tentative="1">
      <w:start w:val="1"/>
      <w:numFmt w:val="lowerRoman"/>
      <w:lvlText w:val="%9."/>
      <w:lvlJc w:val="right"/>
      <w:pPr>
        <w:ind w:left="9500" w:hanging="180"/>
      </w:p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3"/>
  </w:num>
  <w:num w:numId="7">
    <w:abstractNumId w:val="14"/>
  </w:num>
  <w:num w:numId="8">
    <w:abstractNumId w:val="26"/>
  </w:num>
  <w:num w:numId="9">
    <w:abstractNumId w:val="19"/>
  </w:num>
  <w:num w:numId="10">
    <w:abstractNumId w:val="13"/>
  </w:num>
  <w:num w:numId="11">
    <w:abstractNumId w:val="31"/>
  </w:num>
  <w:num w:numId="12">
    <w:abstractNumId w:val="28"/>
  </w:num>
  <w:num w:numId="13">
    <w:abstractNumId w:val="10"/>
  </w:num>
  <w:num w:numId="14">
    <w:abstractNumId w:val="33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2"/>
  </w:num>
  <w:num w:numId="30">
    <w:abstractNumId w:val="18"/>
  </w:num>
  <w:num w:numId="31">
    <w:abstractNumId w:val="21"/>
  </w:num>
  <w:num w:numId="32">
    <w:abstractNumId w:val="1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9skELrldNVc3eT3QDxDpkAn4NDTTGjZhjaE9tmgoKpkTiUpu4kixgeC5mytsaZoW1LaSuBc03+L2vVl9agaYA==" w:salt="QghlXaMRXILm9PPiTkyjN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3AEB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B0C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1482"/>
    <w:rsid w:val="00071ADE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77D8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03E2"/>
    <w:rsid w:val="000C1176"/>
    <w:rsid w:val="000C11AB"/>
    <w:rsid w:val="000C11B7"/>
    <w:rsid w:val="000C1268"/>
    <w:rsid w:val="000C24BB"/>
    <w:rsid w:val="000C328F"/>
    <w:rsid w:val="000C4E49"/>
    <w:rsid w:val="000C5314"/>
    <w:rsid w:val="000C5786"/>
    <w:rsid w:val="000C5A70"/>
    <w:rsid w:val="000C727F"/>
    <w:rsid w:val="000C7EE3"/>
    <w:rsid w:val="000D00F1"/>
    <w:rsid w:val="000D1599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B04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43BB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3233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0375"/>
    <w:rsid w:val="001B06C9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C4B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1EC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37EC5"/>
    <w:rsid w:val="0024080D"/>
    <w:rsid w:val="00240C3B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3F3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5D8F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8E6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0D65"/>
    <w:rsid w:val="0031347A"/>
    <w:rsid w:val="00315BF2"/>
    <w:rsid w:val="00316148"/>
    <w:rsid w:val="00316F00"/>
    <w:rsid w:val="00320066"/>
    <w:rsid w:val="00320990"/>
    <w:rsid w:val="00321A4A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0609"/>
    <w:rsid w:val="003D0A8E"/>
    <w:rsid w:val="003D17AF"/>
    <w:rsid w:val="003D463A"/>
    <w:rsid w:val="003D4F7E"/>
    <w:rsid w:val="003D5D4A"/>
    <w:rsid w:val="003D6B3F"/>
    <w:rsid w:val="003D6F14"/>
    <w:rsid w:val="003E126C"/>
    <w:rsid w:val="003E18F2"/>
    <w:rsid w:val="003E1EB1"/>
    <w:rsid w:val="003E2BA0"/>
    <w:rsid w:val="003E46C7"/>
    <w:rsid w:val="003E5F4B"/>
    <w:rsid w:val="003E7AE9"/>
    <w:rsid w:val="003F0AAE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3F7CC5"/>
    <w:rsid w:val="00400327"/>
    <w:rsid w:val="00400B3A"/>
    <w:rsid w:val="004044C5"/>
    <w:rsid w:val="00405204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5E6E"/>
    <w:rsid w:val="0043638E"/>
    <w:rsid w:val="00436938"/>
    <w:rsid w:val="004371D7"/>
    <w:rsid w:val="004372BE"/>
    <w:rsid w:val="00437340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92C"/>
    <w:rsid w:val="00450E81"/>
    <w:rsid w:val="004519D8"/>
    <w:rsid w:val="00452CF2"/>
    <w:rsid w:val="00454614"/>
    <w:rsid w:val="00454846"/>
    <w:rsid w:val="00454E3D"/>
    <w:rsid w:val="00454F93"/>
    <w:rsid w:val="00455723"/>
    <w:rsid w:val="00455C6E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714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4549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6EB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1C3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4E6B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5D8E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378A"/>
    <w:rsid w:val="00583E89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C01"/>
    <w:rsid w:val="005F1FA8"/>
    <w:rsid w:val="005F35DE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3A96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09FA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58C8"/>
    <w:rsid w:val="00646682"/>
    <w:rsid w:val="00646686"/>
    <w:rsid w:val="006474BB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42D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EAE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02C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07D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0DE3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2BE"/>
    <w:rsid w:val="00786A65"/>
    <w:rsid w:val="0078706A"/>
    <w:rsid w:val="0078747B"/>
    <w:rsid w:val="0078779C"/>
    <w:rsid w:val="00790530"/>
    <w:rsid w:val="007906B7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4D0"/>
    <w:rsid w:val="007C3F16"/>
    <w:rsid w:val="007C4189"/>
    <w:rsid w:val="007C4B9B"/>
    <w:rsid w:val="007C70A0"/>
    <w:rsid w:val="007C71EE"/>
    <w:rsid w:val="007C7201"/>
    <w:rsid w:val="007C76B1"/>
    <w:rsid w:val="007C76BF"/>
    <w:rsid w:val="007C7E88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347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593"/>
    <w:rsid w:val="00851FF9"/>
    <w:rsid w:val="00852706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5EA2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0F4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50B"/>
    <w:rsid w:val="008D0A13"/>
    <w:rsid w:val="008D14FE"/>
    <w:rsid w:val="008D1EAB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44F6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37869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7F7"/>
    <w:rsid w:val="009478D5"/>
    <w:rsid w:val="009508CE"/>
    <w:rsid w:val="009518BE"/>
    <w:rsid w:val="00951A09"/>
    <w:rsid w:val="00952289"/>
    <w:rsid w:val="00953CF5"/>
    <w:rsid w:val="00954597"/>
    <w:rsid w:val="00954761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15D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7AD"/>
    <w:rsid w:val="00976CF2"/>
    <w:rsid w:val="009771EA"/>
    <w:rsid w:val="00977646"/>
    <w:rsid w:val="00981C54"/>
    <w:rsid w:val="0098355C"/>
    <w:rsid w:val="00984C61"/>
    <w:rsid w:val="00987A9F"/>
    <w:rsid w:val="009916AE"/>
    <w:rsid w:val="00991743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1EAD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BE0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464D"/>
    <w:rsid w:val="009E5329"/>
    <w:rsid w:val="009E61A8"/>
    <w:rsid w:val="009E6328"/>
    <w:rsid w:val="009E6ABE"/>
    <w:rsid w:val="009E6D21"/>
    <w:rsid w:val="009E6EBD"/>
    <w:rsid w:val="009F06D7"/>
    <w:rsid w:val="009F14AA"/>
    <w:rsid w:val="009F14E6"/>
    <w:rsid w:val="009F17CA"/>
    <w:rsid w:val="009F1C63"/>
    <w:rsid w:val="009F28B2"/>
    <w:rsid w:val="009F2C9C"/>
    <w:rsid w:val="009F4FE2"/>
    <w:rsid w:val="009F56B8"/>
    <w:rsid w:val="009F5779"/>
    <w:rsid w:val="009F5EED"/>
    <w:rsid w:val="009F6A84"/>
    <w:rsid w:val="009F6E6F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4BE9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D33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3D68"/>
    <w:rsid w:val="00AB585E"/>
    <w:rsid w:val="00AB58BE"/>
    <w:rsid w:val="00AB5A59"/>
    <w:rsid w:val="00AB5D90"/>
    <w:rsid w:val="00AB6B7B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42F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80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68E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4AC9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5BF8"/>
    <w:rsid w:val="00B7634D"/>
    <w:rsid w:val="00B76B80"/>
    <w:rsid w:val="00B770E0"/>
    <w:rsid w:val="00B770EC"/>
    <w:rsid w:val="00B77174"/>
    <w:rsid w:val="00B80780"/>
    <w:rsid w:val="00B80B64"/>
    <w:rsid w:val="00B82E7D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0E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47E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6E2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33E9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0EA6"/>
    <w:rsid w:val="00C31004"/>
    <w:rsid w:val="00C310CB"/>
    <w:rsid w:val="00C3427C"/>
    <w:rsid w:val="00C345FD"/>
    <w:rsid w:val="00C347EB"/>
    <w:rsid w:val="00C36575"/>
    <w:rsid w:val="00C36A83"/>
    <w:rsid w:val="00C37DD0"/>
    <w:rsid w:val="00C40199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338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924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225D"/>
    <w:rsid w:val="00CD285D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B81"/>
    <w:rsid w:val="00D01D7A"/>
    <w:rsid w:val="00D02634"/>
    <w:rsid w:val="00D036AC"/>
    <w:rsid w:val="00D03C36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6EDF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F32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1FEA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0707"/>
    <w:rsid w:val="00DA13F3"/>
    <w:rsid w:val="00DA17DA"/>
    <w:rsid w:val="00DA1B70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B53F6"/>
    <w:rsid w:val="00DC1187"/>
    <w:rsid w:val="00DC1D6B"/>
    <w:rsid w:val="00DC3F60"/>
    <w:rsid w:val="00DC576D"/>
    <w:rsid w:val="00DC643A"/>
    <w:rsid w:val="00DC6747"/>
    <w:rsid w:val="00DD0338"/>
    <w:rsid w:val="00DD0920"/>
    <w:rsid w:val="00DD1910"/>
    <w:rsid w:val="00DD2068"/>
    <w:rsid w:val="00DD20D1"/>
    <w:rsid w:val="00DD3D7F"/>
    <w:rsid w:val="00DD40B1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74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5E34"/>
    <w:rsid w:val="00DF67C7"/>
    <w:rsid w:val="00DF6EE4"/>
    <w:rsid w:val="00DF73D0"/>
    <w:rsid w:val="00E015A2"/>
    <w:rsid w:val="00E025B8"/>
    <w:rsid w:val="00E02998"/>
    <w:rsid w:val="00E043DE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0786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6D38"/>
    <w:rsid w:val="00E47150"/>
    <w:rsid w:val="00E47713"/>
    <w:rsid w:val="00E5056A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39AA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7A6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084"/>
    <w:rsid w:val="00F120D1"/>
    <w:rsid w:val="00F14424"/>
    <w:rsid w:val="00F164FE"/>
    <w:rsid w:val="00F169C5"/>
    <w:rsid w:val="00F1759F"/>
    <w:rsid w:val="00F1776A"/>
    <w:rsid w:val="00F17860"/>
    <w:rsid w:val="00F201DA"/>
    <w:rsid w:val="00F20B69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234E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2F5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BC8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2FF1"/>
    <w:rsid w:val="00F93936"/>
    <w:rsid w:val="00F93AE1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303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75D4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564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rsid w:val="00A86D33"/>
    <w:rPr>
      <w:sz w:val="23"/>
      <w:szCs w:val="23"/>
      <w:shd w:val="clear" w:color="auto" w:fill="FFFFFF"/>
    </w:rPr>
  </w:style>
  <w:style w:type="character" w:customStyle="1" w:styleId="afff8">
    <w:name w:val="Основной текст + Полужирный"/>
    <w:basedOn w:val="a0"/>
    <w:rsid w:val="00A86D3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paragraph" w:customStyle="1" w:styleId="53">
    <w:name w:val="Заголовок №5"/>
    <w:basedOn w:val="a"/>
    <w:link w:val="52"/>
    <w:rsid w:val="00A86D33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basedOn w:val="a0"/>
    <w:link w:val="3c"/>
    <w:rsid w:val="00A86D33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0"/>
    <w:rsid w:val="00A86D3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pt">
    <w:name w:val="Заголовок №5 + Интервал 3 pt"/>
    <w:basedOn w:val="52"/>
    <w:rsid w:val="00A86D3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A86D3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shd w:val="clear" w:color="auto" w:fill="FFFFFF"/>
    </w:rPr>
  </w:style>
  <w:style w:type="paragraph" w:customStyle="1" w:styleId="3c">
    <w:name w:val="Заголовок №3"/>
    <w:basedOn w:val="a"/>
    <w:link w:val="3b"/>
    <w:rsid w:val="00A86D33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hyperlink" Target="http://www.torgi.gov.ru/" TargetMode="External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081EFEE-667E-4285-BBA8-EA9176AA50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9519</Words>
  <Characters>54260</Characters>
  <Application>Microsoft Office Word</Application>
  <DocSecurity>8</DocSecurity>
  <Lines>452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63652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Donets M.V</cp:lastModifiedBy>
  <cp:revision>2</cp:revision>
  <cp:lastPrinted>2019-03-27T06:36:00Z</cp:lastPrinted>
  <dcterms:created xsi:type="dcterms:W3CDTF">2019-03-28T05:55:00Z</dcterms:created>
  <dcterms:modified xsi:type="dcterms:W3CDTF">2019-03-28T05:55:00Z</dcterms:modified>
</cp:coreProperties>
</file>